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6665"/>
        <w:gridCol w:w="1984"/>
      </w:tblGrid>
      <w:tr w:rsidR="00A64560" w:rsidTr="00A64560">
        <w:trPr>
          <w:trHeight w:val="983"/>
        </w:trPr>
        <w:tc>
          <w:tcPr>
            <w:tcW w:w="1558" w:type="dxa"/>
            <w:tcBorders>
              <w:bottom w:val="single" w:sz="4" w:space="0" w:color="auto"/>
            </w:tcBorders>
          </w:tcPr>
          <w:p w:rsidR="00A64560" w:rsidRDefault="00A64560" w:rsidP="00A64560">
            <w:pPr>
              <w:jc w:val="center"/>
              <w:rPr>
                <w:b/>
              </w:rPr>
            </w:pPr>
            <w:bookmarkStart w:id="0" w:name="_GoBack"/>
            <w:bookmarkEnd w:id="0"/>
          </w:p>
          <w:p w:rsidR="00A64560" w:rsidRPr="00156AF1" w:rsidRDefault="004B22BD" w:rsidP="00A64560">
            <w:r>
              <w:rPr>
                <w:b/>
                <w:noProof/>
                <w:lang w:eastAsia="it-IT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46355</wp:posOffset>
                  </wp:positionV>
                  <wp:extent cx="634365" cy="617220"/>
                  <wp:effectExtent l="0" t="0" r="0" b="0"/>
                  <wp:wrapNone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4560" w:rsidRDefault="00A64560" w:rsidP="00A64560"/>
          <w:p w:rsidR="00A64560" w:rsidRPr="00156AF1" w:rsidRDefault="00A64560" w:rsidP="00A64560">
            <w:pPr>
              <w:jc w:val="center"/>
            </w:pPr>
          </w:p>
        </w:tc>
        <w:tc>
          <w:tcPr>
            <w:tcW w:w="6665" w:type="dxa"/>
          </w:tcPr>
          <w:p w:rsidR="00A64560" w:rsidRPr="00376323" w:rsidRDefault="00A64560" w:rsidP="00A64560">
            <w:pPr>
              <w:jc w:val="center"/>
              <w:rPr>
                <w:b/>
              </w:rPr>
            </w:pPr>
          </w:p>
          <w:p w:rsidR="00A64560" w:rsidRPr="002611FF" w:rsidRDefault="00A64560" w:rsidP="00A64560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2611FF">
              <w:rPr>
                <w:rFonts w:ascii="Calibri" w:hAnsi="Calibri"/>
                <w:b/>
                <w:bCs/>
                <w:sz w:val="28"/>
                <w:szCs w:val="28"/>
              </w:rPr>
              <w:t>ISTITUTO COMPRENSIVO</w:t>
            </w:r>
            <w:r w:rsidR="00CC22AA">
              <w:rPr>
                <w:rFonts w:ascii="Calibri" w:hAnsi="Calibri"/>
                <w:b/>
                <w:bCs/>
                <w:sz w:val="28"/>
                <w:szCs w:val="28"/>
              </w:rPr>
              <w:t xml:space="preserve"> STATALE VIII</w:t>
            </w:r>
            <w:r w:rsidRPr="002611FF">
              <w:rPr>
                <w:rFonts w:ascii="Calibri" w:hAnsi="Calibri"/>
                <w:b/>
                <w:bCs/>
                <w:sz w:val="28"/>
                <w:szCs w:val="28"/>
              </w:rPr>
              <w:t xml:space="preserve"> “A VOLTA” </w:t>
            </w:r>
          </w:p>
          <w:p w:rsidR="00A64560" w:rsidRPr="009C6532" w:rsidRDefault="00CC22AA" w:rsidP="00A64560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SCUOLE PRIMARIE STATALI</w:t>
            </w:r>
          </w:p>
          <w:p w:rsidR="00A64560" w:rsidRDefault="00A64560" w:rsidP="00A64560">
            <w:pPr>
              <w:jc w:val="center"/>
              <w:rPr>
                <w:b/>
              </w:rPr>
            </w:pPr>
          </w:p>
          <w:p w:rsidR="00A64560" w:rsidRPr="00376323" w:rsidRDefault="00A64560" w:rsidP="00A64560">
            <w:pPr>
              <w:rPr>
                <w:b/>
              </w:rPr>
            </w:pPr>
          </w:p>
        </w:tc>
        <w:tc>
          <w:tcPr>
            <w:tcW w:w="1984" w:type="dxa"/>
          </w:tcPr>
          <w:p w:rsidR="00A64560" w:rsidRDefault="00A64560" w:rsidP="00A64560">
            <w:pPr>
              <w:jc w:val="center"/>
              <w:rPr>
                <w:b/>
              </w:rPr>
            </w:pPr>
          </w:p>
          <w:p w:rsidR="00A64560" w:rsidRDefault="004B22BD" w:rsidP="00A64560">
            <w:pPr>
              <w:jc w:val="center"/>
              <w:rPr>
                <w:b/>
              </w:rPr>
            </w:pPr>
            <w:r>
              <w:rPr>
                <w:b/>
                <w:noProof/>
                <w:lang w:eastAsia="it-IT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46355</wp:posOffset>
                  </wp:positionV>
                  <wp:extent cx="849630" cy="662940"/>
                  <wp:effectExtent l="0" t="0" r="0" b="0"/>
                  <wp:wrapNone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3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64560" w:rsidRPr="00376323" w:rsidRDefault="00A64560" w:rsidP="00A64560">
            <w:pPr>
              <w:jc w:val="center"/>
              <w:rPr>
                <w:b/>
              </w:rPr>
            </w:pPr>
          </w:p>
        </w:tc>
      </w:tr>
    </w:tbl>
    <w:p w:rsidR="00F526D2" w:rsidRDefault="00F526D2" w:rsidP="002D69F2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  <w:bCs/>
          <w:sz w:val="28"/>
          <w:szCs w:val="28"/>
        </w:rPr>
        <w:t xml:space="preserve"> </w:t>
      </w:r>
    </w:p>
    <w:p w:rsidR="00ED7F91" w:rsidRDefault="004B22BD" w:rsidP="002D69F2">
      <w:pPr>
        <w:pStyle w:val="Titolo2"/>
        <w:spacing w:line="276" w:lineRule="auto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-158115</wp:posOffset>
                </wp:positionH>
                <wp:positionV relativeFrom="paragraph">
                  <wp:posOffset>108585</wp:posOffset>
                </wp:positionV>
                <wp:extent cx="894080" cy="276225"/>
                <wp:effectExtent l="13335" t="13335" r="6985" b="5715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FF2" w:rsidRPr="00804FF2" w:rsidRDefault="00804FF2" w:rsidP="00804FF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04FF2">
                              <w:rPr>
                                <w:rFonts w:ascii="Arial" w:hAnsi="Arial" w:cs="Arial"/>
                                <w:b/>
                              </w:rPr>
                              <w:t>Mod. A4</w:t>
                            </w:r>
                            <w:r w:rsidR="0047302D">
                              <w:rPr>
                                <w:rFonts w:ascii="Arial" w:hAnsi="Arial" w:cs="Arial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2.45pt;margin-top:8.55pt;width:70.4pt;height:21.7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">
                <v:textbox style="mso-fit-shape-to-text:t">
                  <w:txbxContent>
                    <w:p w:rsidR="00804FF2" w:rsidRPr="00804FF2" w:rsidRDefault="00804FF2" w:rsidP="00804FF2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04FF2">
                        <w:rPr>
                          <w:rFonts w:ascii="Arial" w:hAnsi="Arial" w:cs="Arial"/>
                          <w:b/>
                        </w:rPr>
                        <w:t>Mod. A4</w:t>
                      </w:r>
                      <w:r w:rsidR="0047302D">
                        <w:rPr>
                          <w:rFonts w:ascii="Arial" w:hAnsi="Arial" w:cs="Arial"/>
                          <w:b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ED7F91">
      <w:pPr>
        <w:ind w:left="57" w:right="-57"/>
        <w:jc w:val="center"/>
        <w:rPr>
          <w:sz w:val="32"/>
        </w:rPr>
      </w:pPr>
      <w:r>
        <w:rPr>
          <w:sz w:val="32"/>
        </w:rPr>
        <w:t>Anno Scolastico  20 … ..  -  20 ……..</w:t>
      </w: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4B22BD" w:rsidP="002D69F2">
      <w:pPr>
        <w:pStyle w:val="Titolo2"/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page">
                  <wp:posOffset>1468755</wp:posOffset>
                </wp:positionH>
                <wp:positionV relativeFrom="page">
                  <wp:posOffset>3497580</wp:posOffset>
                </wp:positionV>
                <wp:extent cx="4935855" cy="2893695"/>
                <wp:effectExtent l="49530" t="49530" r="43815" b="47625"/>
                <wp:wrapThrough wrapText="bothSides">
                  <wp:wrapPolygon edited="0">
                    <wp:start x="-167" y="-142"/>
                    <wp:lineTo x="-167" y="21671"/>
                    <wp:lineTo x="21767" y="21671"/>
                    <wp:lineTo x="21767" y="-142"/>
                    <wp:lineTo x="-167" y="-142"/>
                  </wp:wrapPolygon>
                </wp:wrapThrough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5855" cy="28936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83185" cmpd="thickThin">
                          <a:solidFill>
                            <a:srgbClr val="62242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F91" w:rsidRDefault="00ED7F91" w:rsidP="00ED7F91">
                            <w:pPr>
                              <w:spacing w:line="480" w:lineRule="auto"/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32"/>
                              </w:rPr>
                            </w:pPr>
                          </w:p>
                          <w:p w:rsidR="00ED7F91" w:rsidRDefault="00ED7F91" w:rsidP="00ED7F91">
                            <w:pPr>
                              <w:spacing w:line="480" w:lineRule="auto"/>
                              <w:jc w:val="center"/>
                              <w:rPr>
                                <w:b/>
                                <w:color w:val="FF0000"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4"/>
                                <w:szCs w:val="32"/>
                              </w:rPr>
                              <w:t xml:space="preserve">RELAZIONE FINALE  </w:t>
                            </w:r>
                          </w:p>
                          <w:p w:rsidR="00ED7F91" w:rsidRDefault="00ED7F91" w:rsidP="00ED7F91">
                            <w:pPr>
                              <w:spacing w:line="480" w:lineRule="auto"/>
                              <w:jc w:val="center"/>
                              <w:rPr>
                                <w:b/>
                                <w:color w:val="FF0000"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4"/>
                                <w:szCs w:val="32"/>
                              </w:rPr>
                              <w:t>DISCIPLINARE</w:t>
                            </w:r>
                          </w:p>
                          <w:p w:rsidR="00ED7F91" w:rsidRDefault="00ED7F91" w:rsidP="00ED7F91">
                            <w:pPr>
                              <w:spacing w:line="480" w:lineRule="auto"/>
                              <w:jc w:val="center"/>
                              <w:rPr>
                                <w:b/>
                                <w:color w:val="FF0000"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4"/>
                                <w:szCs w:val="32"/>
                              </w:rPr>
                              <w:t>DOCENTE</w:t>
                            </w:r>
                          </w:p>
                        </w:txbxContent>
                      </wps:txbx>
                      <wps:bodyPr rot="0" vert="horz" wrap="square" lIns="114935" tIns="69215" rIns="114935" bIns="6921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15.65pt;margin-top:275.4pt;width:388.65pt;height:227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" strokecolor="#622423" strokeweight="6.55pt">
                <v:fill opacity="0"/>
                <v:stroke linestyle="thickThin"/>
                <v:textbox inset="9.05pt,5.45pt,9.05pt,5.45pt">
                  <w:txbxContent>
                    <w:p w:rsidR="00ED7F91" w:rsidRDefault="00ED7F91" w:rsidP="00ED7F91">
                      <w:pPr>
                        <w:spacing w:line="480" w:lineRule="auto"/>
                        <w:jc w:val="center"/>
                        <w:rPr>
                          <w:b/>
                          <w:color w:val="FF0000"/>
                          <w:sz w:val="20"/>
                          <w:szCs w:val="32"/>
                        </w:rPr>
                      </w:pPr>
                    </w:p>
                    <w:p w:rsidR="00ED7F91" w:rsidRDefault="00ED7F91" w:rsidP="00ED7F91">
                      <w:pPr>
                        <w:spacing w:line="480" w:lineRule="auto"/>
                        <w:jc w:val="center"/>
                        <w:rPr>
                          <w:b/>
                          <w:color w:val="FF0000"/>
                          <w:sz w:val="44"/>
                          <w:szCs w:val="32"/>
                        </w:rPr>
                      </w:pPr>
                      <w:r>
                        <w:rPr>
                          <w:b/>
                          <w:color w:val="FF0000"/>
                          <w:sz w:val="44"/>
                          <w:szCs w:val="32"/>
                        </w:rPr>
                        <w:t xml:space="preserve">RELAZIONE FINALE  </w:t>
                      </w:r>
                    </w:p>
                    <w:p w:rsidR="00ED7F91" w:rsidRDefault="00ED7F91" w:rsidP="00ED7F91">
                      <w:pPr>
                        <w:spacing w:line="480" w:lineRule="auto"/>
                        <w:jc w:val="center"/>
                        <w:rPr>
                          <w:b/>
                          <w:color w:val="FF0000"/>
                          <w:sz w:val="44"/>
                          <w:szCs w:val="32"/>
                        </w:rPr>
                      </w:pPr>
                      <w:r>
                        <w:rPr>
                          <w:b/>
                          <w:color w:val="FF0000"/>
                          <w:sz w:val="44"/>
                          <w:szCs w:val="32"/>
                        </w:rPr>
                        <w:t>DISCIPLINARE</w:t>
                      </w:r>
                    </w:p>
                    <w:p w:rsidR="00ED7F91" w:rsidRDefault="00ED7F91" w:rsidP="00ED7F91">
                      <w:pPr>
                        <w:spacing w:line="480" w:lineRule="auto"/>
                        <w:jc w:val="center"/>
                        <w:rPr>
                          <w:b/>
                          <w:color w:val="FF0000"/>
                          <w:sz w:val="44"/>
                          <w:szCs w:val="32"/>
                        </w:rPr>
                      </w:pPr>
                      <w:r>
                        <w:rPr>
                          <w:b/>
                          <w:color w:val="FF0000"/>
                          <w:sz w:val="44"/>
                          <w:szCs w:val="32"/>
                        </w:rPr>
                        <w:t>DOCENTE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ED7F91" w:rsidRDefault="00ED7F91" w:rsidP="002D69F2">
      <w:pPr>
        <w:pStyle w:val="Titolo2"/>
        <w:spacing w:line="276" w:lineRule="auto"/>
        <w:rPr>
          <w:rFonts w:ascii="Arial" w:hAnsi="Arial" w:cs="Arial"/>
        </w:rPr>
      </w:pPr>
    </w:p>
    <w:p w:rsidR="00F526D2" w:rsidRDefault="00F526D2">
      <w:pPr>
        <w:jc w:val="center"/>
        <w:rPr>
          <w:rFonts w:ascii="Century Gothic" w:hAnsi="Century Gothic"/>
          <w:szCs w:val="28"/>
        </w:rPr>
      </w:pPr>
    </w:p>
    <w:p w:rsidR="00ED7F91" w:rsidRPr="00B83513" w:rsidRDefault="00ED7F91">
      <w:pPr>
        <w:jc w:val="center"/>
        <w:rPr>
          <w:rFonts w:ascii="Century Gothic" w:hAnsi="Century Gothic"/>
          <w:szCs w:val="28"/>
        </w:rPr>
      </w:pPr>
    </w:p>
    <w:p w:rsidR="00F526D2" w:rsidRPr="00B83513" w:rsidRDefault="00F526D2">
      <w:pPr>
        <w:rPr>
          <w:sz w:val="22"/>
        </w:rPr>
      </w:pPr>
      <w:r w:rsidRPr="00B83513">
        <w:rPr>
          <w:sz w:val="22"/>
        </w:rPr>
        <w:t xml:space="preserve"> </w:t>
      </w:r>
    </w:p>
    <w:p w:rsidR="00F526D2" w:rsidRDefault="00F526D2">
      <w:pPr>
        <w:rPr>
          <w:rFonts w:ascii="Arial" w:hAnsi="Arial" w:cs="Arial"/>
        </w:rPr>
      </w:pPr>
      <w:r>
        <w:rPr>
          <w:rFonts w:ascii="Arial" w:hAnsi="Arial" w:cs="Arial"/>
          <w:b/>
        </w:rPr>
        <w:t>DOCENTE</w:t>
      </w:r>
      <w:r>
        <w:rPr>
          <w:rFonts w:ascii="Arial" w:hAnsi="Arial" w:cs="Arial"/>
        </w:rPr>
        <w:t>:   ___________________________________________</w:t>
      </w:r>
    </w:p>
    <w:p w:rsidR="00F526D2" w:rsidRDefault="00F526D2">
      <w:pPr>
        <w:rPr>
          <w:rFonts w:ascii="Arial" w:hAnsi="Arial" w:cs="Arial"/>
          <w:b/>
        </w:rPr>
      </w:pPr>
    </w:p>
    <w:p w:rsidR="00F526D2" w:rsidRDefault="00F526D2">
      <w:pPr>
        <w:rPr>
          <w:rFonts w:ascii="Arial" w:hAnsi="Arial" w:cs="Arial"/>
        </w:rPr>
      </w:pPr>
      <w:r>
        <w:rPr>
          <w:rFonts w:ascii="Arial" w:hAnsi="Arial" w:cs="Arial"/>
          <w:b/>
        </w:rPr>
        <w:t>DISCIPLINA</w:t>
      </w:r>
      <w:r>
        <w:rPr>
          <w:rFonts w:ascii="Arial" w:hAnsi="Arial" w:cs="Arial"/>
        </w:rPr>
        <w:t>: ___________________________________________</w:t>
      </w:r>
    </w:p>
    <w:p w:rsidR="00F526D2" w:rsidRDefault="00F526D2">
      <w:pPr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358"/>
      </w:tblGrid>
      <w:tr w:rsidR="00F526D2">
        <w:trPr>
          <w:trHeight w:val="51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526D2" w:rsidRDefault="00F526D2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Classe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6D2" w:rsidRDefault="00F526D2">
            <w:pPr>
              <w:snapToGrid w:val="0"/>
              <w:rPr>
                <w:rFonts w:ascii="Arial" w:hAnsi="Arial" w:cs="Arial"/>
              </w:rPr>
            </w:pPr>
          </w:p>
        </w:tc>
      </w:tr>
      <w:tr w:rsidR="00F526D2"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526D2" w:rsidRDefault="00F526D2">
            <w:pPr>
              <w:snapToGrid w:val="0"/>
              <w:rPr>
                <w:rFonts w:ascii="Arial" w:hAnsi="Arial" w:cs="Arial"/>
              </w:rPr>
            </w:pPr>
          </w:p>
          <w:p w:rsidR="00F526D2" w:rsidRDefault="00F526D2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Totale alunni</w:t>
            </w:r>
          </w:p>
        </w:tc>
        <w:tc>
          <w:tcPr>
            <w:tcW w:w="2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6D2" w:rsidRDefault="00F526D2">
            <w:pPr>
              <w:snapToGrid w:val="0"/>
              <w:rPr>
                <w:rFonts w:ascii="Arial" w:hAnsi="Arial" w:cs="Arial"/>
              </w:rPr>
            </w:pPr>
          </w:p>
        </w:tc>
      </w:tr>
    </w:tbl>
    <w:p w:rsidR="00F526D2" w:rsidRDefault="00F526D2"/>
    <w:p w:rsidR="0047302D" w:rsidRDefault="0047302D">
      <w:pPr>
        <w:rPr>
          <w:rFonts w:ascii="Arial" w:hAnsi="Arial" w:cs="Arial"/>
          <w:b/>
        </w:rPr>
      </w:pPr>
    </w:p>
    <w:p w:rsidR="0047302D" w:rsidRDefault="0047302D">
      <w:pPr>
        <w:rPr>
          <w:rFonts w:ascii="Arial" w:hAnsi="Arial" w:cs="Arial"/>
          <w:b/>
        </w:rPr>
      </w:pPr>
    </w:p>
    <w:p w:rsidR="00F0039F" w:rsidRDefault="00F0039F">
      <w:pPr>
        <w:rPr>
          <w:rFonts w:ascii="Arial" w:hAnsi="Arial" w:cs="Arial"/>
          <w:b/>
        </w:rPr>
      </w:pPr>
    </w:p>
    <w:p w:rsidR="00F526D2" w:rsidRPr="00ED7F91" w:rsidRDefault="00F0039F" w:rsidP="00F0039F">
      <w:pPr>
        <w:rPr>
          <w:rFonts w:ascii="Arial" w:hAnsi="Arial" w:cs="Arial"/>
          <w:b/>
        </w:rPr>
      </w:pPr>
      <w:r w:rsidRPr="00F0039F"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 xml:space="preserve"> </w:t>
      </w:r>
      <w:r w:rsidR="00F526D2" w:rsidRPr="00ED7F91">
        <w:rPr>
          <w:rFonts w:ascii="Arial" w:hAnsi="Arial" w:cs="Arial"/>
          <w:b/>
        </w:rPr>
        <w:t>ORE DI LEZIONE</w:t>
      </w:r>
      <w:r w:rsidR="00653D36" w:rsidRPr="00ED7F91">
        <w:rPr>
          <w:rFonts w:ascii="Arial" w:hAnsi="Arial" w:cs="Arial"/>
          <w:b/>
        </w:rPr>
        <w:t xml:space="preserve"> E ORARIO DOCENTE</w:t>
      </w:r>
    </w:p>
    <w:p w:rsidR="00F526D2" w:rsidRPr="00ED7F91" w:rsidRDefault="00F526D2">
      <w:pPr>
        <w:rPr>
          <w:rFonts w:ascii="Arial" w:hAnsi="Arial" w:cs="Arial"/>
          <w:b/>
        </w:rPr>
      </w:pPr>
    </w:p>
    <w:p w:rsidR="00F526D2" w:rsidRPr="00ED7F91" w:rsidRDefault="00F526D2">
      <w:pPr>
        <w:rPr>
          <w:rFonts w:ascii="Arial" w:hAnsi="Arial" w:cs="Arial"/>
        </w:rPr>
      </w:pPr>
      <w:r w:rsidRPr="00ED7F91">
        <w:rPr>
          <w:rFonts w:ascii="Arial" w:hAnsi="Arial" w:cs="Arial"/>
        </w:rPr>
        <w:t xml:space="preserve">Ho effettuato  </w:t>
      </w:r>
      <w:r w:rsidRPr="00ED7F91">
        <w:rPr>
          <w:rFonts w:ascii="Arial" w:hAnsi="Arial" w:cs="Arial"/>
        </w:rPr>
        <w:tab/>
        <w:t xml:space="preserve">n° _______  ore. </w:t>
      </w:r>
    </w:p>
    <w:p w:rsidR="00653D36" w:rsidRPr="00ED7F91" w:rsidRDefault="00653D36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8"/>
      </w:tblGrid>
      <w:tr w:rsidR="00653D36" w:rsidRPr="00ED7F91" w:rsidTr="00653D36">
        <w:tc>
          <w:tcPr>
            <w:tcW w:w="9778" w:type="dxa"/>
          </w:tcPr>
          <w:p w:rsidR="00653D36" w:rsidRPr="00ED7F91" w:rsidRDefault="00653D36" w:rsidP="00653D36">
            <w:pPr>
              <w:jc w:val="center"/>
              <w:rPr>
                <w:rFonts w:ascii="Arial" w:hAnsi="Arial" w:cs="Arial"/>
                <w:b/>
              </w:rPr>
            </w:pPr>
            <w:r w:rsidRPr="00ED7F91">
              <w:rPr>
                <w:rFonts w:ascii="Arial" w:hAnsi="Arial" w:cs="Arial"/>
                <w:b/>
              </w:rPr>
              <w:t>Orario settimanale delle lezioni</w:t>
            </w:r>
          </w:p>
          <w:tbl>
            <w:tblPr>
              <w:tblW w:w="95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20"/>
              <w:gridCol w:w="1703"/>
              <w:gridCol w:w="1857"/>
              <w:gridCol w:w="1714"/>
              <w:gridCol w:w="1857"/>
              <w:gridCol w:w="1714"/>
            </w:tblGrid>
            <w:tr w:rsidR="00653D36" w:rsidRPr="00ED7F91" w:rsidTr="0047302D">
              <w:trPr>
                <w:trHeight w:val="458"/>
              </w:trPr>
              <w:tc>
                <w:tcPr>
                  <w:tcW w:w="720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ED7F91">
                    <w:rPr>
                      <w:rFonts w:ascii="Arial" w:hAnsi="Arial" w:cs="Arial"/>
                      <w:b/>
                      <w:i/>
                    </w:rPr>
                    <w:t>Ora</w:t>
                  </w:r>
                </w:p>
              </w:tc>
              <w:tc>
                <w:tcPr>
                  <w:tcW w:w="1703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ED7F91">
                    <w:rPr>
                      <w:rFonts w:ascii="Arial" w:hAnsi="Arial" w:cs="Arial"/>
                      <w:b/>
                      <w:i/>
                    </w:rPr>
                    <w:t>Lunedì</w:t>
                  </w:r>
                </w:p>
              </w:tc>
              <w:tc>
                <w:tcPr>
                  <w:tcW w:w="1857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ED7F91">
                    <w:rPr>
                      <w:rFonts w:ascii="Arial" w:hAnsi="Arial" w:cs="Arial"/>
                      <w:b/>
                      <w:i/>
                    </w:rPr>
                    <w:t>Martedì</w:t>
                  </w:r>
                </w:p>
              </w:tc>
              <w:tc>
                <w:tcPr>
                  <w:tcW w:w="1714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ED7F91">
                    <w:rPr>
                      <w:rFonts w:ascii="Arial" w:hAnsi="Arial" w:cs="Arial"/>
                      <w:b/>
                      <w:i/>
                    </w:rPr>
                    <w:t>Mercoledì</w:t>
                  </w:r>
                </w:p>
              </w:tc>
              <w:tc>
                <w:tcPr>
                  <w:tcW w:w="1857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ED7F91">
                    <w:rPr>
                      <w:rFonts w:ascii="Arial" w:hAnsi="Arial" w:cs="Arial"/>
                      <w:b/>
                      <w:i/>
                    </w:rPr>
                    <w:t>Giovedì</w:t>
                  </w:r>
                </w:p>
              </w:tc>
              <w:tc>
                <w:tcPr>
                  <w:tcW w:w="1714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ED7F91">
                    <w:rPr>
                      <w:rFonts w:ascii="Arial" w:hAnsi="Arial" w:cs="Arial"/>
                      <w:b/>
                      <w:i/>
                    </w:rPr>
                    <w:t>Venerdì</w:t>
                  </w:r>
                </w:p>
              </w:tc>
            </w:tr>
            <w:tr w:rsidR="00653D36" w:rsidRPr="00ED7F91" w:rsidTr="0047302D">
              <w:trPr>
                <w:trHeight w:val="273"/>
              </w:trPr>
              <w:tc>
                <w:tcPr>
                  <w:tcW w:w="720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</w:rPr>
                  </w:pPr>
                  <w:r w:rsidRPr="00ED7F91">
                    <w:rPr>
                      <w:rFonts w:ascii="Arial" w:hAnsi="Arial" w:cs="Arial"/>
                    </w:rPr>
                    <w:t>1^</w:t>
                  </w:r>
                </w:p>
              </w:tc>
              <w:tc>
                <w:tcPr>
                  <w:tcW w:w="1703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57" w:type="dxa"/>
                  <w:tcBorders>
                    <w:bottom w:val="single" w:sz="4" w:space="0" w:color="auto"/>
                  </w:tcBorders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4" w:type="dxa"/>
                  <w:tcBorders>
                    <w:bottom w:val="single" w:sz="4" w:space="0" w:color="auto"/>
                  </w:tcBorders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857" w:type="dxa"/>
                  <w:tcBorders>
                    <w:bottom w:val="single" w:sz="4" w:space="0" w:color="auto"/>
                  </w:tcBorders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4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653D36" w:rsidRPr="00ED7F91" w:rsidTr="0047302D">
              <w:trPr>
                <w:trHeight w:val="160"/>
              </w:trPr>
              <w:tc>
                <w:tcPr>
                  <w:tcW w:w="720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</w:rPr>
                  </w:pPr>
                  <w:r w:rsidRPr="00ED7F91">
                    <w:rPr>
                      <w:rFonts w:ascii="Arial" w:hAnsi="Arial" w:cs="Arial"/>
                    </w:rPr>
                    <w:t>2^</w:t>
                  </w:r>
                </w:p>
              </w:tc>
              <w:tc>
                <w:tcPr>
                  <w:tcW w:w="1703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57" w:type="dxa"/>
                  <w:tcBorders>
                    <w:bottom w:val="single" w:sz="4" w:space="0" w:color="auto"/>
                  </w:tcBorders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4" w:type="dxa"/>
                  <w:tcBorders>
                    <w:bottom w:val="single" w:sz="4" w:space="0" w:color="auto"/>
                  </w:tcBorders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857" w:type="dxa"/>
                  <w:tcBorders>
                    <w:bottom w:val="single" w:sz="4" w:space="0" w:color="auto"/>
                  </w:tcBorders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4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653D36" w:rsidRPr="00ED7F91" w:rsidTr="0047302D">
              <w:trPr>
                <w:trHeight w:val="273"/>
              </w:trPr>
              <w:tc>
                <w:tcPr>
                  <w:tcW w:w="720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</w:rPr>
                  </w:pPr>
                  <w:r w:rsidRPr="00ED7F91">
                    <w:rPr>
                      <w:rFonts w:ascii="Arial" w:hAnsi="Arial" w:cs="Arial"/>
                    </w:rPr>
                    <w:t>3^</w:t>
                  </w:r>
                </w:p>
              </w:tc>
              <w:tc>
                <w:tcPr>
                  <w:tcW w:w="1703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r2bl w:val="nil"/>
                  </w:tcBorders>
                </w:tcPr>
                <w:p w:rsidR="00653D36" w:rsidRPr="00ED7F91" w:rsidRDefault="00653D36" w:rsidP="00653D36">
                  <w:pPr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14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653D36" w:rsidRPr="00ED7F91" w:rsidTr="0047302D">
              <w:trPr>
                <w:trHeight w:val="273"/>
              </w:trPr>
              <w:tc>
                <w:tcPr>
                  <w:tcW w:w="720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</w:rPr>
                  </w:pPr>
                  <w:r w:rsidRPr="00ED7F91">
                    <w:rPr>
                      <w:rFonts w:ascii="Arial" w:hAnsi="Arial" w:cs="Arial"/>
                    </w:rPr>
                    <w:t>4^</w:t>
                  </w:r>
                </w:p>
              </w:tc>
              <w:tc>
                <w:tcPr>
                  <w:tcW w:w="1703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57" w:type="dxa"/>
                  <w:tcBorders>
                    <w:top w:val="single" w:sz="4" w:space="0" w:color="auto"/>
                  </w:tcBorders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4" w:type="dxa"/>
                  <w:tcBorders>
                    <w:top w:val="single" w:sz="4" w:space="0" w:color="auto"/>
                  </w:tcBorders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857" w:type="dxa"/>
                  <w:tcBorders>
                    <w:top w:val="single" w:sz="4" w:space="0" w:color="auto"/>
                  </w:tcBorders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714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653D36" w:rsidRPr="00ED7F91" w:rsidTr="0047302D">
              <w:trPr>
                <w:trHeight w:val="273"/>
              </w:trPr>
              <w:tc>
                <w:tcPr>
                  <w:tcW w:w="720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</w:rPr>
                  </w:pPr>
                  <w:r w:rsidRPr="00ED7F91">
                    <w:rPr>
                      <w:rFonts w:ascii="Arial" w:hAnsi="Arial" w:cs="Arial"/>
                    </w:rPr>
                    <w:t>5^</w:t>
                  </w:r>
                </w:p>
              </w:tc>
              <w:tc>
                <w:tcPr>
                  <w:tcW w:w="1703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4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857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14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653D36" w:rsidRPr="00ED7F91" w:rsidTr="0047302D">
              <w:trPr>
                <w:trHeight w:val="273"/>
              </w:trPr>
              <w:tc>
                <w:tcPr>
                  <w:tcW w:w="720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</w:rPr>
                  </w:pPr>
                  <w:r w:rsidRPr="00ED7F91">
                    <w:rPr>
                      <w:rFonts w:ascii="Arial" w:hAnsi="Arial" w:cs="Arial"/>
                    </w:rPr>
                    <w:t>6^</w:t>
                  </w:r>
                </w:p>
              </w:tc>
              <w:tc>
                <w:tcPr>
                  <w:tcW w:w="1703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57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14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857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14" w:type="dxa"/>
                </w:tcPr>
                <w:p w:rsidR="00653D36" w:rsidRPr="00ED7F91" w:rsidRDefault="00653D36" w:rsidP="00653D36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653D36" w:rsidRPr="00ED7F91" w:rsidRDefault="00653D36" w:rsidP="00653D3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7302D" w:rsidRDefault="0047302D" w:rsidP="00F0039F">
      <w:pPr>
        <w:rPr>
          <w:rFonts w:ascii="Arial" w:hAnsi="Arial" w:cs="Arial"/>
        </w:rPr>
      </w:pPr>
    </w:p>
    <w:p w:rsidR="00F0039F" w:rsidRDefault="00F0039F" w:rsidP="00F0039F">
      <w:pPr>
        <w:rPr>
          <w:rFonts w:ascii="Arial" w:hAnsi="Arial" w:cs="Arial"/>
        </w:rPr>
      </w:pPr>
    </w:p>
    <w:p w:rsidR="00F0039F" w:rsidRPr="00ED7F91" w:rsidRDefault="00F0039F" w:rsidP="00F0039F">
      <w:pPr>
        <w:rPr>
          <w:rFonts w:ascii="Arial" w:hAnsi="Arial" w:cs="Arial"/>
          <w:b/>
          <w:i/>
          <w:sz w:val="20"/>
        </w:rPr>
      </w:pPr>
      <w:r w:rsidRPr="00ED7F91">
        <w:rPr>
          <w:rFonts w:ascii="Arial" w:hAnsi="Arial" w:cs="Arial"/>
          <w:b/>
        </w:rPr>
        <w:t>2. VALUTAZIONE FINALE SULLA BASE DEGLI ASPETTI RELAZIONALI</w:t>
      </w:r>
      <w:r w:rsidRPr="00ED7F91">
        <w:rPr>
          <w:rFonts w:ascii="Arial" w:hAnsi="Arial" w:cs="Arial"/>
          <w:b/>
          <w:i/>
          <w:sz w:val="20"/>
        </w:rPr>
        <w:t xml:space="preserve"> </w:t>
      </w:r>
    </w:p>
    <w:p w:rsidR="00F0039F" w:rsidRPr="00ED7F91" w:rsidRDefault="00F0039F" w:rsidP="00F0039F">
      <w:pPr>
        <w:rPr>
          <w:rFonts w:ascii="Arial" w:hAnsi="Arial" w:cs="Arial"/>
          <w:b/>
          <w:i/>
          <w:sz w:val="20"/>
        </w:rPr>
      </w:pPr>
    </w:p>
    <w:p w:rsidR="00F0039F" w:rsidRPr="00ED7F91" w:rsidRDefault="00F0039F" w:rsidP="00F0039F">
      <w:pPr>
        <w:rPr>
          <w:rFonts w:ascii="Arial" w:hAnsi="Arial" w:cs="Arial"/>
        </w:rPr>
      </w:pPr>
      <w:r w:rsidRPr="00ED7F91">
        <w:rPr>
          <w:rFonts w:ascii="Arial" w:hAnsi="Arial" w:cs="Arial"/>
        </w:rPr>
        <w:t>…………</w:t>
      </w:r>
    </w:p>
    <w:p w:rsidR="00F0039F" w:rsidRPr="00ED7F91" w:rsidRDefault="00F0039F" w:rsidP="00F0039F">
      <w:pPr>
        <w:rPr>
          <w:rFonts w:ascii="Arial" w:hAnsi="Arial" w:cs="Arial"/>
        </w:rPr>
      </w:pPr>
    </w:p>
    <w:p w:rsidR="00F0039F" w:rsidRPr="00ED7F91" w:rsidRDefault="00F0039F" w:rsidP="00F0039F">
      <w:pPr>
        <w:rPr>
          <w:rFonts w:ascii="Arial" w:hAnsi="Arial" w:cs="Arial"/>
          <w:b/>
          <w:i/>
          <w:sz w:val="20"/>
        </w:rPr>
      </w:pPr>
      <w:r w:rsidRPr="00ED7F91">
        <w:rPr>
          <w:rFonts w:ascii="Arial" w:hAnsi="Arial" w:cs="Arial"/>
          <w:b/>
        </w:rPr>
        <w:t>3. VALUTAZIONE FINALE IN RELAZIONE AL PERCORSO SCOLASTICO E AGLI OBIETTIVI DIDATTICI PROGRAMMATI</w:t>
      </w:r>
      <w:r w:rsidRPr="00ED7F91">
        <w:rPr>
          <w:rFonts w:ascii="Arial" w:hAnsi="Arial" w:cs="Arial"/>
          <w:b/>
          <w:i/>
          <w:sz w:val="20"/>
        </w:rPr>
        <w:t xml:space="preserve"> </w:t>
      </w:r>
    </w:p>
    <w:p w:rsidR="00F0039F" w:rsidRPr="00ED7F91" w:rsidRDefault="00F0039F" w:rsidP="00F0039F">
      <w:pPr>
        <w:rPr>
          <w:rFonts w:ascii="Arial" w:hAnsi="Arial" w:cs="Arial"/>
          <w:b/>
          <w:i/>
          <w:sz w:val="20"/>
        </w:rPr>
      </w:pPr>
    </w:p>
    <w:p w:rsidR="00F0039F" w:rsidRPr="00ED7F91" w:rsidRDefault="00F0039F" w:rsidP="00F0039F">
      <w:pPr>
        <w:rPr>
          <w:rFonts w:ascii="Arial" w:hAnsi="Arial" w:cs="Arial"/>
          <w:b/>
          <w:sz w:val="20"/>
        </w:rPr>
      </w:pPr>
      <w:r w:rsidRPr="00ED7F91">
        <w:rPr>
          <w:rFonts w:ascii="Arial" w:hAnsi="Arial" w:cs="Arial"/>
          <w:b/>
          <w:sz w:val="20"/>
        </w:rPr>
        <w:t>………….</w:t>
      </w:r>
    </w:p>
    <w:p w:rsidR="00F0039F" w:rsidRPr="00ED7F91" w:rsidRDefault="00F0039F" w:rsidP="00F0039F">
      <w:pPr>
        <w:spacing w:line="276" w:lineRule="auto"/>
        <w:rPr>
          <w:rFonts w:ascii="Arial" w:hAnsi="Arial" w:cs="Arial"/>
          <w:b/>
        </w:rPr>
      </w:pPr>
    </w:p>
    <w:p w:rsidR="00F0039F" w:rsidRPr="00ED7F91" w:rsidRDefault="00F0039F" w:rsidP="00F0039F">
      <w:pPr>
        <w:jc w:val="both"/>
        <w:rPr>
          <w:rFonts w:ascii="Arial" w:hAnsi="Arial" w:cs="Arial"/>
          <w:b/>
        </w:rPr>
      </w:pPr>
      <w:r w:rsidRPr="00ED7F91">
        <w:rPr>
          <w:rFonts w:ascii="Arial" w:hAnsi="Arial" w:cs="Arial"/>
          <w:b/>
        </w:rPr>
        <w:t>4. LIVELLO DI COMPETENZE DISCIPLINARI RAGGIUNTO</w:t>
      </w:r>
    </w:p>
    <w:p w:rsidR="00F0039F" w:rsidRPr="00ED7F91" w:rsidRDefault="00F0039F" w:rsidP="00F0039F">
      <w:pPr>
        <w:jc w:val="both"/>
        <w:rPr>
          <w:rFonts w:ascii="Arial" w:hAnsi="Arial" w:cs="Arial"/>
        </w:rPr>
      </w:pPr>
    </w:p>
    <w:p w:rsidR="00F0039F" w:rsidRPr="00ED7F91" w:rsidRDefault="00F0039F" w:rsidP="00F0039F">
      <w:pPr>
        <w:jc w:val="both"/>
        <w:rPr>
          <w:rFonts w:ascii="Arial" w:hAnsi="Arial" w:cs="Arial"/>
        </w:rPr>
      </w:pPr>
      <w:r w:rsidRPr="00ED7F91">
        <w:rPr>
          <w:rFonts w:ascii="Arial" w:hAnsi="Arial" w:cs="Arial"/>
        </w:rPr>
        <w:t>Alla fine dell’anno scolastico si delineano i seguenti livelli disciplinari:</w:t>
      </w:r>
    </w:p>
    <w:p w:rsidR="00F0039F" w:rsidRPr="00ED7F91" w:rsidRDefault="00F0039F" w:rsidP="00F0039F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4817"/>
      </w:tblGrid>
      <w:tr w:rsidR="00F0039F" w:rsidRPr="006F47E0" w:rsidTr="00EB331D">
        <w:tc>
          <w:tcPr>
            <w:tcW w:w="4888" w:type="dxa"/>
            <w:shd w:val="clear" w:color="auto" w:fill="auto"/>
          </w:tcPr>
          <w:p w:rsidR="00F0039F" w:rsidRPr="006F47E0" w:rsidRDefault="00F0039F" w:rsidP="00EB331D">
            <w:pPr>
              <w:jc w:val="center"/>
              <w:rPr>
                <w:rFonts w:ascii="Arial" w:hAnsi="Arial" w:cs="Arial"/>
              </w:rPr>
            </w:pPr>
            <w:r w:rsidRPr="006F47E0">
              <w:rPr>
                <w:rFonts w:ascii="Arial" w:hAnsi="Arial" w:cs="Arial"/>
                <w:b/>
              </w:rPr>
              <w:t>Fasce di livello</w:t>
            </w:r>
          </w:p>
        </w:tc>
        <w:tc>
          <w:tcPr>
            <w:tcW w:w="4889" w:type="dxa"/>
            <w:shd w:val="clear" w:color="auto" w:fill="auto"/>
          </w:tcPr>
          <w:p w:rsidR="00F0039F" w:rsidRPr="006F47E0" w:rsidRDefault="00F0039F" w:rsidP="00EB331D">
            <w:pPr>
              <w:jc w:val="center"/>
              <w:rPr>
                <w:rFonts w:ascii="Arial" w:hAnsi="Arial" w:cs="Arial"/>
                <w:b/>
              </w:rPr>
            </w:pPr>
            <w:r w:rsidRPr="006F47E0">
              <w:rPr>
                <w:rFonts w:ascii="Arial" w:hAnsi="Arial" w:cs="Arial"/>
                <w:b/>
              </w:rPr>
              <w:t>Nominativi alunni</w:t>
            </w:r>
          </w:p>
        </w:tc>
      </w:tr>
      <w:tr w:rsidR="00F0039F" w:rsidRPr="006F47E0" w:rsidTr="00EB331D">
        <w:tc>
          <w:tcPr>
            <w:tcW w:w="4888" w:type="dxa"/>
            <w:shd w:val="clear" w:color="auto" w:fill="auto"/>
          </w:tcPr>
          <w:p w:rsidR="00F0039F" w:rsidRPr="006F47E0" w:rsidRDefault="00F0039F" w:rsidP="00EB331D">
            <w:pPr>
              <w:rPr>
                <w:rFonts w:ascii="Arial" w:hAnsi="Arial" w:cs="Arial"/>
                <w:b/>
              </w:rPr>
            </w:pPr>
            <w:r w:rsidRPr="006F47E0">
              <w:rPr>
                <w:rFonts w:ascii="Arial" w:hAnsi="Arial" w:cs="Arial"/>
                <w:i/>
              </w:rPr>
              <w:t xml:space="preserve">Prima Fascia: </w:t>
            </w:r>
            <w:r w:rsidRPr="006F47E0">
              <w:rPr>
                <w:rFonts w:ascii="Arial" w:hAnsi="Arial" w:cs="Arial"/>
                <w:b/>
                <w:i/>
              </w:rPr>
              <w:t>voto 10 - 9</w:t>
            </w:r>
            <w:r w:rsidRPr="006F47E0">
              <w:rPr>
                <w:rFonts w:ascii="Arial" w:hAnsi="Arial" w:cs="Arial"/>
                <w:i/>
              </w:rPr>
              <w:t xml:space="preserve"> </w:t>
            </w:r>
            <w:r w:rsidRPr="006F47E0">
              <w:rPr>
                <w:rFonts w:ascii="Arial" w:hAnsi="Arial" w:cs="Arial"/>
              </w:rPr>
              <w:t xml:space="preserve"> </w:t>
            </w:r>
          </w:p>
          <w:p w:rsidR="00F0039F" w:rsidRPr="006F47E0" w:rsidRDefault="00F0039F" w:rsidP="00EB331D">
            <w:pPr>
              <w:rPr>
                <w:rFonts w:ascii="Arial" w:hAnsi="Arial" w:cs="Arial"/>
              </w:rPr>
            </w:pPr>
            <w:r w:rsidRPr="006F47E0">
              <w:rPr>
                <w:rFonts w:ascii="Arial" w:hAnsi="Arial" w:cs="Arial"/>
                <w:i/>
              </w:rPr>
              <w:t>………..</w:t>
            </w:r>
          </w:p>
        </w:tc>
        <w:tc>
          <w:tcPr>
            <w:tcW w:w="4889" w:type="dxa"/>
            <w:shd w:val="clear" w:color="auto" w:fill="auto"/>
          </w:tcPr>
          <w:p w:rsidR="00F0039F" w:rsidRPr="006F47E0" w:rsidRDefault="00F0039F" w:rsidP="00EB331D">
            <w:pPr>
              <w:jc w:val="both"/>
              <w:rPr>
                <w:rFonts w:ascii="Arial" w:hAnsi="Arial" w:cs="Arial"/>
              </w:rPr>
            </w:pPr>
          </w:p>
        </w:tc>
      </w:tr>
      <w:tr w:rsidR="00F0039F" w:rsidRPr="006F47E0" w:rsidTr="00EB331D">
        <w:tc>
          <w:tcPr>
            <w:tcW w:w="4888" w:type="dxa"/>
            <w:shd w:val="clear" w:color="auto" w:fill="auto"/>
          </w:tcPr>
          <w:p w:rsidR="00F0039F" w:rsidRPr="006F47E0" w:rsidRDefault="00F0039F" w:rsidP="00EB331D">
            <w:pPr>
              <w:rPr>
                <w:rFonts w:ascii="Arial" w:hAnsi="Arial" w:cs="Arial"/>
                <w:b/>
              </w:rPr>
            </w:pPr>
            <w:r w:rsidRPr="006F47E0">
              <w:rPr>
                <w:rFonts w:ascii="Arial" w:hAnsi="Arial" w:cs="Arial"/>
                <w:i/>
              </w:rPr>
              <w:t xml:space="preserve">Seconda Fascia : </w:t>
            </w:r>
            <w:r w:rsidRPr="006F47E0">
              <w:rPr>
                <w:rFonts w:ascii="Arial" w:hAnsi="Arial" w:cs="Arial"/>
                <w:b/>
                <w:i/>
              </w:rPr>
              <w:t>voto 8</w:t>
            </w:r>
            <w:r w:rsidRPr="006F47E0">
              <w:rPr>
                <w:rFonts w:ascii="Arial" w:hAnsi="Arial" w:cs="Arial"/>
                <w:i/>
              </w:rPr>
              <w:t xml:space="preserve"> </w:t>
            </w:r>
            <w:r w:rsidRPr="006F47E0">
              <w:rPr>
                <w:rFonts w:ascii="Arial" w:hAnsi="Arial" w:cs="Arial"/>
              </w:rPr>
              <w:t xml:space="preserve"> </w:t>
            </w:r>
          </w:p>
          <w:p w:rsidR="00F0039F" w:rsidRPr="006F47E0" w:rsidRDefault="00F0039F" w:rsidP="00EB331D">
            <w:pPr>
              <w:rPr>
                <w:rFonts w:ascii="Arial" w:hAnsi="Arial" w:cs="Arial"/>
              </w:rPr>
            </w:pPr>
            <w:r w:rsidRPr="006F47E0">
              <w:rPr>
                <w:rFonts w:ascii="Arial" w:hAnsi="Arial" w:cs="Arial"/>
                <w:i/>
              </w:rPr>
              <w:t>………</w:t>
            </w:r>
          </w:p>
        </w:tc>
        <w:tc>
          <w:tcPr>
            <w:tcW w:w="4889" w:type="dxa"/>
            <w:shd w:val="clear" w:color="auto" w:fill="auto"/>
          </w:tcPr>
          <w:p w:rsidR="00F0039F" w:rsidRPr="006F47E0" w:rsidRDefault="00F0039F" w:rsidP="00EB331D">
            <w:pPr>
              <w:jc w:val="both"/>
              <w:rPr>
                <w:rFonts w:ascii="Arial" w:hAnsi="Arial" w:cs="Arial"/>
              </w:rPr>
            </w:pPr>
          </w:p>
        </w:tc>
      </w:tr>
      <w:tr w:rsidR="00F0039F" w:rsidRPr="006F47E0" w:rsidTr="00EB331D">
        <w:tc>
          <w:tcPr>
            <w:tcW w:w="4888" w:type="dxa"/>
            <w:shd w:val="clear" w:color="auto" w:fill="auto"/>
          </w:tcPr>
          <w:p w:rsidR="00F0039F" w:rsidRPr="006F47E0" w:rsidRDefault="00F0039F" w:rsidP="00EB331D">
            <w:pPr>
              <w:rPr>
                <w:rFonts w:ascii="Arial" w:hAnsi="Arial" w:cs="Arial"/>
                <w:b/>
              </w:rPr>
            </w:pPr>
            <w:r w:rsidRPr="006F47E0">
              <w:rPr>
                <w:rFonts w:ascii="Arial" w:hAnsi="Arial" w:cs="Arial"/>
                <w:i/>
              </w:rPr>
              <w:t xml:space="preserve">Terza Fascia: </w:t>
            </w:r>
            <w:r w:rsidRPr="006F47E0">
              <w:rPr>
                <w:rFonts w:ascii="Arial" w:hAnsi="Arial" w:cs="Arial"/>
                <w:b/>
                <w:i/>
              </w:rPr>
              <w:t xml:space="preserve">voto 7 </w:t>
            </w:r>
            <w:r w:rsidRPr="006F47E0">
              <w:rPr>
                <w:rFonts w:ascii="Arial" w:hAnsi="Arial" w:cs="Arial"/>
                <w:b/>
              </w:rPr>
              <w:t xml:space="preserve"> </w:t>
            </w:r>
          </w:p>
          <w:p w:rsidR="00F0039F" w:rsidRPr="006F47E0" w:rsidRDefault="00F0039F" w:rsidP="00EB331D">
            <w:pPr>
              <w:rPr>
                <w:rFonts w:ascii="Arial" w:hAnsi="Arial" w:cs="Arial"/>
              </w:rPr>
            </w:pPr>
            <w:r w:rsidRPr="006F47E0">
              <w:rPr>
                <w:rFonts w:ascii="Arial" w:hAnsi="Arial" w:cs="Arial"/>
                <w:i/>
              </w:rPr>
              <w:t>………</w:t>
            </w:r>
          </w:p>
        </w:tc>
        <w:tc>
          <w:tcPr>
            <w:tcW w:w="4889" w:type="dxa"/>
            <w:shd w:val="clear" w:color="auto" w:fill="auto"/>
          </w:tcPr>
          <w:p w:rsidR="00F0039F" w:rsidRPr="006F47E0" w:rsidRDefault="00F0039F" w:rsidP="00EB331D">
            <w:pPr>
              <w:jc w:val="both"/>
              <w:rPr>
                <w:rFonts w:ascii="Arial" w:hAnsi="Arial" w:cs="Arial"/>
              </w:rPr>
            </w:pPr>
          </w:p>
        </w:tc>
      </w:tr>
      <w:tr w:rsidR="00F0039F" w:rsidRPr="006F47E0" w:rsidTr="00EB331D">
        <w:tc>
          <w:tcPr>
            <w:tcW w:w="4888" w:type="dxa"/>
            <w:shd w:val="clear" w:color="auto" w:fill="auto"/>
          </w:tcPr>
          <w:p w:rsidR="00F0039F" w:rsidRPr="006F47E0" w:rsidRDefault="00F0039F" w:rsidP="00EB331D">
            <w:pPr>
              <w:rPr>
                <w:rFonts w:ascii="Arial" w:hAnsi="Arial" w:cs="Arial"/>
                <w:b/>
              </w:rPr>
            </w:pPr>
            <w:r w:rsidRPr="006F47E0">
              <w:rPr>
                <w:rFonts w:ascii="Arial" w:hAnsi="Arial" w:cs="Arial"/>
                <w:i/>
              </w:rPr>
              <w:t xml:space="preserve">Quinta Fascia: </w:t>
            </w:r>
            <w:r w:rsidRPr="006F47E0">
              <w:rPr>
                <w:rFonts w:ascii="Arial" w:hAnsi="Arial" w:cs="Arial"/>
                <w:b/>
                <w:i/>
              </w:rPr>
              <w:t>voto 6</w:t>
            </w:r>
            <w:r w:rsidRPr="006F47E0">
              <w:rPr>
                <w:rFonts w:ascii="Arial" w:hAnsi="Arial" w:cs="Arial"/>
                <w:b/>
              </w:rPr>
              <w:t xml:space="preserve"> </w:t>
            </w:r>
          </w:p>
          <w:p w:rsidR="00F0039F" w:rsidRPr="006F47E0" w:rsidRDefault="00F0039F" w:rsidP="00EB331D">
            <w:pPr>
              <w:rPr>
                <w:rFonts w:ascii="Arial" w:hAnsi="Arial" w:cs="Arial"/>
              </w:rPr>
            </w:pPr>
            <w:r w:rsidRPr="006F47E0">
              <w:rPr>
                <w:rFonts w:ascii="Arial" w:hAnsi="Arial" w:cs="Arial"/>
                <w:i/>
              </w:rPr>
              <w:t>………</w:t>
            </w:r>
          </w:p>
        </w:tc>
        <w:tc>
          <w:tcPr>
            <w:tcW w:w="4889" w:type="dxa"/>
            <w:shd w:val="clear" w:color="auto" w:fill="auto"/>
          </w:tcPr>
          <w:p w:rsidR="00F0039F" w:rsidRPr="006F47E0" w:rsidRDefault="00F0039F" w:rsidP="00EB331D">
            <w:pPr>
              <w:jc w:val="both"/>
              <w:rPr>
                <w:rFonts w:ascii="Arial" w:hAnsi="Arial" w:cs="Arial"/>
              </w:rPr>
            </w:pPr>
          </w:p>
        </w:tc>
      </w:tr>
      <w:tr w:rsidR="00F0039F" w:rsidRPr="006F47E0" w:rsidTr="00EB331D">
        <w:tc>
          <w:tcPr>
            <w:tcW w:w="4888" w:type="dxa"/>
            <w:shd w:val="clear" w:color="auto" w:fill="auto"/>
          </w:tcPr>
          <w:p w:rsidR="00F0039F" w:rsidRPr="006F47E0" w:rsidRDefault="00F0039F" w:rsidP="00EB331D">
            <w:pPr>
              <w:rPr>
                <w:rFonts w:ascii="Arial" w:hAnsi="Arial" w:cs="Arial"/>
                <w:b/>
                <w:i/>
              </w:rPr>
            </w:pPr>
            <w:r w:rsidRPr="006F47E0">
              <w:rPr>
                <w:rFonts w:ascii="Arial" w:hAnsi="Arial" w:cs="Arial"/>
                <w:i/>
              </w:rPr>
              <w:t xml:space="preserve">Sesta Fascia: </w:t>
            </w:r>
            <w:r w:rsidRPr="006F47E0">
              <w:rPr>
                <w:rFonts w:ascii="Arial" w:hAnsi="Arial" w:cs="Arial"/>
                <w:b/>
                <w:i/>
              </w:rPr>
              <w:t>voto 5</w:t>
            </w:r>
          </w:p>
          <w:p w:rsidR="00F0039F" w:rsidRPr="006F47E0" w:rsidRDefault="00F0039F" w:rsidP="00EB331D">
            <w:pPr>
              <w:rPr>
                <w:rFonts w:ascii="Arial" w:hAnsi="Arial" w:cs="Arial"/>
                <w:i/>
              </w:rPr>
            </w:pPr>
            <w:r w:rsidRPr="006F47E0">
              <w:rPr>
                <w:rFonts w:ascii="Arial" w:hAnsi="Arial" w:cs="Arial"/>
                <w:b/>
                <w:i/>
              </w:rPr>
              <w:t>………</w:t>
            </w:r>
          </w:p>
        </w:tc>
        <w:tc>
          <w:tcPr>
            <w:tcW w:w="4889" w:type="dxa"/>
            <w:shd w:val="clear" w:color="auto" w:fill="auto"/>
          </w:tcPr>
          <w:p w:rsidR="00F0039F" w:rsidRPr="006F47E0" w:rsidRDefault="00F0039F" w:rsidP="00EB331D">
            <w:pPr>
              <w:jc w:val="both"/>
              <w:rPr>
                <w:rFonts w:ascii="Arial" w:hAnsi="Arial" w:cs="Arial"/>
              </w:rPr>
            </w:pPr>
          </w:p>
        </w:tc>
      </w:tr>
    </w:tbl>
    <w:p w:rsidR="00F0039F" w:rsidRPr="00ED7F91" w:rsidRDefault="00F0039F" w:rsidP="00F0039F">
      <w:pPr>
        <w:jc w:val="both"/>
        <w:rPr>
          <w:rFonts w:ascii="Arial" w:hAnsi="Arial" w:cs="Arial"/>
        </w:rPr>
      </w:pPr>
    </w:p>
    <w:p w:rsidR="00F0039F" w:rsidRPr="00ED7F91" w:rsidRDefault="00F0039F" w:rsidP="00F0039F">
      <w:pPr>
        <w:spacing w:line="276" w:lineRule="auto"/>
        <w:rPr>
          <w:rFonts w:ascii="Arial" w:hAnsi="Arial" w:cs="Arial"/>
          <w:b/>
        </w:rPr>
      </w:pPr>
    </w:p>
    <w:p w:rsidR="00F0039F" w:rsidRPr="00ED7F91" w:rsidRDefault="00F0039F" w:rsidP="00F0039F">
      <w:pPr>
        <w:spacing w:line="276" w:lineRule="auto"/>
        <w:rPr>
          <w:rFonts w:ascii="Arial" w:hAnsi="Arial" w:cs="Arial"/>
          <w:b/>
        </w:rPr>
      </w:pPr>
      <w:r w:rsidRPr="00ED7F91">
        <w:rPr>
          <w:rFonts w:ascii="Arial" w:hAnsi="Arial" w:cs="Arial"/>
          <w:b/>
        </w:rPr>
        <w:t xml:space="preserve">5. </w:t>
      </w:r>
      <w:r w:rsidRPr="00ED7F91">
        <w:rPr>
          <w:rFonts w:ascii="Arial" w:hAnsi="Arial" w:cs="Arial"/>
          <w:b/>
          <w:bCs/>
          <w:caps/>
        </w:rPr>
        <w:t>Attività di recupero e/o sostegno realizzate</w:t>
      </w:r>
    </w:p>
    <w:p w:rsidR="00F0039F" w:rsidRPr="00ED7F91" w:rsidRDefault="00F0039F" w:rsidP="00F0039F">
      <w:pPr>
        <w:spacing w:line="276" w:lineRule="auto"/>
        <w:rPr>
          <w:rFonts w:ascii="Arial" w:hAnsi="Arial" w:cs="Arial"/>
          <w:b/>
        </w:rPr>
      </w:pPr>
    </w:p>
    <w:p w:rsidR="00F0039F" w:rsidRPr="00ED7F91" w:rsidRDefault="00F0039F" w:rsidP="00F0039F">
      <w:pPr>
        <w:spacing w:line="276" w:lineRule="auto"/>
        <w:rPr>
          <w:rFonts w:ascii="Arial" w:hAnsi="Arial" w:cs="Arial"/>
          <w:b/>
        </w:rPr>
      </w:pPr>
      <w:r w:rsidRPr="00ED7F91">
        <w:rPr>
          <w:rFonts w:ascii="Arial" w:hAnsi="Arial" w:cs="Arial"/>
          <w:b/>
        </w:rPr>
        <w:t>………..</w:t>
      </w:r>
    </w:p>
    <w:p w:rsidR="00F0039F" w:rsidRPr="00ED7F91" w:rsidRDefault="00F0039F" w:rsidP="00F0039F">
      <w:pPr>
        <w:spacing w:line="276" w:lineRule="auto"/>
        <w:rPr>
          <w:rFonts w:ascii="Arial" w:hAnsi="Arial" w:cs="Arial"/>
          <w:b/>
        </w:rPr>
      </w:pPr>
    </w:p>
    <w:p w:rsidR="00F0039F" w:rsidRPr="00ED7F91" w:rsidRDefault="00F0039F" w:rsidP="00F0039F">
      <w:pPr>
        <w:tabs>
          <w:tab w:val="left" w:pos="360"/>
          <w:tab w:val="left" w:pos="42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6. </w:t>
      </w:r>
      <w:r w:rsidRPr="00ED7F91">
        <w:rPr>
          <w:rFonts w:ascii="Arial" w:hAnsi="Arial" w:cs="Arial"/>
          <w:b/>
        </w:rPr>
        <w:t>ALUNNI CON DISABILITA’: Valutazione del piano di lavoro individualizzato per la disciplina</w:t>
      </w:r>
    </w:p>
    <w:p w:rsidR="00F0039F" w:rsidRPr="00ED7F91" w:rsidRDefault="00F0039F" w:rsidP="00F0039F">
      <w:pPr>
        <w:tabs>
          <w:tab w:val="left" w:pos="284"/>
        </w:tabs>
        <w:spacing w:line="276" w:lineRule="auto"/>
        <w:ind w:left="284"/>
        <w:rPr>
          <w:rFonts w:ascii="Arial" w:hAnsi="Arial" w:cs="Arial"/>
        </w:rPr>
      </w:pPr>
    </w:p>
    <w:p w:rsidR="00F0039F" w:rsidRPr="00ED7F91" w:rsidRDefault="00F0039F" w:rsidP="00F0039F">
      <w:pPr>
        <w:tabs>
          <w:tab w:val="left" w:pos="284"/>
        </w:tabs>
        <w:spacing w:line="276" w:lineRule="auto"/>
        <w:ind w:left="284"/>
        <w:rPr>
          <w:rFonts w:ascii="Arial" w:hAnsi="Arial" w:cs="Arial"/>
          <w:b/>
        </w:rPr>
      </w:pPr>
      <w:r w:rsidRPr="00ED7F91">
        <w:rPr>
          <w:rFonts w:ascii="Arial" w:hAnsi="Arial" w:cs="Arial"/>
        </w:rPr>
        <w:t>………………</w:t>
      </w:r>
    </w:p>
    <w:p w:rsidR="00F0039F" w:rsidRPr="00ED7F91" w:rsidRDefault="00F0039F" w:rsidP="00F0039F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Pr="00ED7F91">
        <w:rPr>
          <w:rFonts w:ascii="Arial" w:hAnsi="Arial" w:cs="Arial"/>
          <w:b/>
        </w:rPr>
        <w:t>. ATTIVITA’ INTEGRATIVE ed INTERDISCIPLINARI</w:t>
      </w:r>
    </w:p>
    <w:p w:rsidR="00F0039F" w:rsidRPr="00ED7F91" w:rsidRDefault="00F0039F" w:rsidP="00F0039F">
      <w:pPr>
        <w:spacing w:line="276" w:lineRule="auto"/>
        <w:rPr>
          <w:rFonts w:ascii="Arial" w:hAnsi="Arial" w:cs="Arial"/>
          <w:b/>
        </w:rPr>
      </w:pPr>
    </w:p>
    <w:p w:rsidR="00F0039F" w:rsidRPr="00ED7F91" w:rsidRDefault="00F0039F" w:rsidP="00F0039F">
      <w:pPr>
        <w:spacing w:line="276" w:lineRule="auto"/>
        <w:rPr>
          <w:rFonts w:ascii="Arial" w:hAnsi="Arial" w:cs="Arial"/>
          <w:b/>
        </w:rPr>
      </w:pPr>
      <w:r w:rsidRPr="00ED7F91">
        <w:rPr>
          <w:rFonts w:ascii="Arial" w:hAnsi="Arial" w:cs="Arial"/>
          <w:b/>
        </w:rPr>
        <w:t>…………</w:t>
      </w:r>
    </w:p>
    <w:p w:rsidR="00F0039F" w:rsidRPr="00ED7F91" w:rsidRDefault="00F0039F" w:rsidP="00F0039F">
      <w:pPr>
        <w:spacing w:line="276" w:lineRule="auto"/>
        <w:rPr>
          <w:rFonts w:ascii="Arial" w:hAnsi="Arial" w:cs="Arial"/>
          <w:b/>
        </w:rPr>
      </w:pPr>
    </w:p>
    <w:p w:rsidR="00F0039F" w:rsidRPr="00ED7F91" w:rsidRDefault="00F0039F" w:rsidP="00F0039F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Pr="00ED7F91">
        <w:rPr>
          <w:rFonts w:ascii="Arial" w:hAnsi="Arial" w:cs="Arial"/>
          <w:b/>
        </w:rPr>
        <w:t>. VERIFICHE E VALUTAZIONE</w:t>
      </w:r>
      <w:r>
        <w:rPr>
          <w:rFonts w:ascii="Arial" w:hAnsi="Arial" w:cs="Arial"/>
          <w:b/>
        </w:rPr>
        <w:t xml:space="preserve"> (Criteri di valutazione)</w:t>
      </w:r>
    </w:p>
    <w:p w:rsidR="00F0039F" w:rsidRPr="00ED7F91" w:rsidRDefault="00F0039F" w:rsidP="00F0039F">
      <w:pPr>
        <w:tabs>
          <w:tab w:val="left" w:pos="0"/>
          <w:tab w:val="left" w:pos="1077"/>
        </w:tabs>
        <w:rPr>
          <w:rFonts w:ascii="Arial" w:hAnsi="Arial" w:cs="Arial"/>
          <w:b/>
          <w:color w:val="000000"/>
        </w:rPr>
      </w:pPr>
    </w:p>
    <w:p w:rsidR="00F0039F" w:rsidRPr="00ED7F91" w:rsidRDefault="00F0039F" w:rsidP="00F0039F">
      <w:pPr>
        <w:tabs>
          <w:tab w:val="left" w:pos="0"/>
          <w:tab w:val="left" w:pos="1077"/>
        </w:tabs>
        <w:rPr>
          <w:rFonts w:ascii="Arial" w:hAnsi="Arial" w:cs="Arial"/>
          <w:b/>
          <w:color w:val="000000"/>
        </w:rPr>
      </w:pPr>
      <w:r w:rsidRPr="00ED7F91">
        <w:rPr>
          <w:rFonts w:ascii="Arial" w:hAnsi="Arial" w:cs="Arial"/>
          <w:b/>
          <w:color w:val="000000"/>
        </w:rPr>
        <w:t>………..</w:t>
      </w:r>
    </w:p>
    <w:p w:rsidR="00F0039F" w:rsidRPr="00ED7F91" w:rsidRDefault="00F0039F" w:rsidP="00F0039F">
      <w:pPr>
        <w:tabs>
          <w:tab w:val="left" w:pos="0"/>
          <w:tab w:val="left" w:pos="1077"/>
        </w:tabs>
        <w:rPr>
          <w:rFonts w:ascii="Arial" w:hAnsi="Arial" w:cs="Arial"/>
          <w:b/>
          <w:color w:val="000000"/>
        </w:rPr>
      </w:pPr>
    </w:p>
    <w:p w:rsidR="00F0039F" w:rsidRPr="00ED7F91" w:rsidRDefault="00F0039F" w:rsidP="00F0039F">
      <w:pPr>
        <w:tabs>
          <w:tab w:val="left" w:pos="567"/>
          <w:tab w:val="left" w:pos="1077"/>
        </w:tabs>
        <w:ind w:left="567"/>
        <w:rPr>
          <w:rFonts w:ascii="Arial" w:hAnsi="Arial" w:cs="Arial"/>
          <w:color w:val="000000"/>
        </w:rPr>
      </w:pPr>
    </w:p>
    <w:p w:rsidR="00F0039F" w:rsidRPr="00ED7F91" w:rsidRDefault="00F0039F" w:rsidP="00F0039F">
      <w:p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Pr="00ED7F91">
        <w:rPr>
          <w:rFonts w:ascii="Arial" w:hAnsi="Arial" w:cs="Arial"/>
        </w:rPr>
        <w:t xml:space="preserve">.   </w:t>
      </w:r>
      <w:r w:rsidRPr="00ED7F91">
        <w:rPr>
          <w:rFonts w:ascii="Arial" w:hAnsi="Arial" w:cs="Arial"/>
          <w:b/>
        </w:rPr>
        <w:t>RAPPORTI CON LE FAMIGLIE</w:t>
      </w:r>
    </w:p>
    <w:p w:rsidR="00F0039F" w:rsidRPr="00ED7F91" w:rsidRDefault="00F0039F" w:rsidP="00F0039F">
      <w:pPr>
        <w:tabs>
          <w:tab w:val="left" w:pos="360"/>
        </w:tabs>
        <w:rPr>
          <w:rFonts w:ascii="Arial" w:hAnsi="Arial" w:cs="Arial"/>
          <w:b/>
        </w:rPr>
      </w:pPr>
    </w:p>
    <w:p w:rsidR="00F0039F" w:rsidRPr="00ED7F91" w:rsidRDefault="00F0039F" w:rsidP="00F0039F">
      <w:pPr>
        <w:spacing w:line="276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</w:rPr>
        <w:t>…………</w:t>
      </w:r>
    </w:p>
    <w:p w:rsidR="00F0039F" w:rsidRDefault="00F0039F" w:rsidP="00F0039F">
      <w:pPr>
        <w:spacing w:line="276" w:lineRule="auto"/>
        <w:rPr>
          <w:rFonts w:ascii="Arial" w:hAnsi="Arial" w:cs="Arial"/>
          <w:b/>
        </w:rPr>
      </w:pPr>
      <w:r w:rsidRPr="00ED7F91">
        <w:rPr>
          <w:rFonts w:ascii="Arial" w:hAnsi="Arial" w:cs="Arial"/>
          <w:b/>
        </w:rPr>
        <w:t xml:space="preserve">     </w:t>
      </w:r>
    </w:p>
    <w:p w:rsidR="00F0039F" w:rsidRPr="00ED7F91" w:rsidRDefault="00F0039F" w:rsidP="00F0039F">
      <w:pPr>
        <w:tabs>
          <w:tab w:val="left" w:pos="0"/>
          <w:tab w:val="left" w:pos="426"/>
        </w:tabs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10. S</w:t>
      </w:r>
      <w:r w:rsidRPr="00ED7F91">
        <w:rPr>
          <w:rFonts w:ascii="Arial" w:hAnsi="Arial" w:cs="Arial"/>
          <w:b/>
          <w:color w:val="000000"/>
        </w:rPr>
        <w:t>VOLGIMENTO DEL PROGRAMMA, METODOLOGIA e STRUMENTI</w:t>
      </w:r>
    </w:p>
    <w:p w:rsidR="00F0039F" w:rsidRPr="00ED7F91" w:rsidRDefault="00F0039F" w:rsidP="00F0039F">
      <w:pPr>
        <w:tabs>
          <w:tab w:val="left" w:pos="0"/>
          <w:tab w:val="left" w:pos="1077"/>
        </w:tabs>
        <w:ind w:left="360"/>
        <w:rPr>
          <w:rFonts w:ascii="Arial" w:hAnsi="Arial" w:cs="Arial"/>
          <w:b/>
          <w:color w:val="000000"/>
        </w:rPr>
      </w:pPr>
    </w:p>
    <w:p w:rsidR="00F0039F" w:rsidRPr="00ED7F91" w:rsidRDefault="00F0039F" w:rsidP="00F0039F">
      <w:pPr>
        <w:tabs>
          <w:tab w:val="left" w:pos="0"/>
          <w:tab w:val="left" w:pos="1077"/>
        </w:tabs>
        <w:rPr>
          <w:rFonts w:ascii="Arial" w:hAnsi="Arial" w:cs="Arial"/>
          <w:b/>
          <w:color w:val="000000"/>
        </w:rPr>
      </w:pPr>
      <w:r w:rsidRPr="00ED7F91">
        <w:rPr>
          <w:rFonts w:ascii="Arial" w:hAnsi="Arial" w:cs="Arial"/>
          <w:b/>
          <w:color w:val="000000"/>
        </w:rPr>
        <w:t>……….</w:t>
      </w:r>
    </w:p>
    <w:p w:rsidR="00F0039F" w:rsidRPr="00ED7F91" w:rsidRDefault="00F0039F" w:rsidP="00F0039F">
      <w:pPr>
        <w:spacing w:line="276" w:lineRule="auto"/>
        <w:rPr>
          <w:rFonts w:ascii="Arial" w:hAnsi="Arial" w:cs="Arial"/>
          <w:b/>
        </w:rPr>
      </w:pPr>
    </w:p>
    <w:p w:rsidR="00F0039F" w:rsidRPr="00ED7F91" w:rsidRDefault="00F0039F" w:rsidP="00F0039F">
      <w:pPr>
        <w:pStyle w:val="Intestazione1"/>
        <w:tabs>
          <w:tab w:val="clear" w:pos="4819"/>
          <w:tab w:val="clear" w:pos="9638"/>
        </w:tabs>
        <w:spacing w:line="360" w:lineRule="auto"/>
        <w:ind w:left="6372" w:firstLine="708"/>
        <w:rPr>
          <w:rFonts w:ascii="Arial" w:hAnsi="Arial" w:cs="Arial"/>
        </w:rPr>
      </w:pPr>
    </w:p>
    <w:p w:rsidR="00F0039F" w:rsidRPr="00ED7F91" w:rsidRDefault="00F0039F" w:rsidP="00F0039F">
      <w:pPr>
        <w:pStyle w:val="Intestazione1"/>
        <w:tabs>
          <w:tab w:val="clear" w:pos="4819"/>
          <w:tab w:val="clear" w:pos="9638"/>
        </w:tabs>
        <w:spacing w:line="360" w:lineRule="auto"/>
        <w:ind w:left="6372" w:firstLine="708"/>
        <w:rPr>
          <w:rFonts w:ascii="Arial" w:hAnsi="Arial" w:cs="Arial"/>
        </w:rPr>
      </w:pPr>
      <w:r w:rsidRPr="00ED7F91">
        <w:rPr>
          <w:rFonts w:ascii="Arial" w:hAnsi="Arial" w:cs="Arial"/>
        </w:rPr>
        <w:t>Il Docente</w:t>
      </w:r>
    </w:p>
    <w:p w:rsidR="00F0039F" w:rsidRPr="00ED7F91" w:rsidRDefault="00F0039F" w:rsidP="00F0039F">
      <w:pPr>
        <w:pStyle w:val="Intestazione1"/>
        <w:tabs>
          <w:tab w:val="clear" w:pos="4819"/>
          <w:tab w:val="clear" w:pos="9638"/>
        </w:tabs>
        <w:spacing w:line="360" w:lineRule="auto"/>
        <w:rPr>
          <w:rFonts w:ascii="Arial" w:hAnsi="Arial" w:cs="Arial"/>
        </w:rPr>
      </w:pPr>
    </w:p>
    <w:p w:rsidR="00F0039F" w:rsidRPr="00ED7F91" w:rsidRDefault="00F0039F" w:rsidP="00F0039F">
      <w:pPr>
        <w:pStyle w:val="Intestazione1"/>
        <w:tabs>
          <w:tab w:val="clear" w:pos="4819"/>
          <w:tab w:val="clear" w:pos="9638"/>
        </w:tabs>
        <w:spacing w:line="360" w:lineRule="auto"/>
        <w:rPr>
          <w:rFonts w:ascii="Arial" w:hAnsi="Arial" w:cs="Arial"/>
        </w:rPr>
      </w:pPr>
      <w:r w:rsidRPr="00ED7F91">
        <w:rPr>
          <w:rFonts w:ascii="Arial" w:hAnsi="Arial" w:cs="Arial"/>
        </w:rPr>
        <w:t>Padova, _______________</w:t>
      </w:r>
      <w:r>
        <w:rPr>
          <w:rFonts w:ascii="Arial" w:hAnsi="Arial" w:cs="Arial"/>
        </w:rPr>
        <w:t xml:space="preserve">_________                      </w:t>
      </w:r>
      <w:r w:rsidRPr="00ED7F91">
        <w:rPr>
          <w:rFonts w:ascii="Arial" w:hAnsi="Arial" w:cs="Arial"/>
        </w:rPr>
        <w:t>______________________________</w:t>
      </w:r>
    </w:p>
    <w:p w:rsidR="00F0039F" w:rsidRPr="00ED7F91" w:rsidRDefault="00F0039F" w:rsidP="00F0039F">
      <w:pPr>
        <w:rPr>
          <w:rFonts w:ascii="Arial" w:hAnsi="Arial" w:cs="Arial"/>
        </w:rPr>
      </w:pPr>
    </w:p>
    <w:p w:rsidR="00F0039F" w:rsidRPr="00F0039F" w:rsidRDefault="00F0039F" w:rsidP="00F0039F">
      <w:pPr>
        <w:rPr>
          <w:rFonts w:ascii="Arial" w:hAnsi="Arial" w:cs="Arial"/>
        </w:rPr>
      </w:pPr>
    </w:p>
    <w:sectPr w:rsidR="00F0039F" w:rsidRPr="00F0039F" w:rsidSect="00B83513">
      <w:footerReference w:type="default" r:id="rId9"/>
      <w:footnotePr>
        <w:pos w:val="beneathText"/>
      </w:footnotePr>
      <w:pgSz w:w="11905" w:h="16837"/>
      <w:pgMar w:top="568" w:right="1134" w:bottom="113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31D" w:rsidRDefault="00EB331D">
      <w:r>
        <w:separator/>
      </w:r>
    </w:p>
  </w:endnote>
  <w:endnote w:type="continuationSeparator" w:id="0">
    <w:p w:rsidR="00EB331D" w:rsidRDefault="00EB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F91" w:rsidRDefault="004B22BD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1120" cy="169545"/>
              <wp:effectExtent l="3175" t="8890" r="1905" b="254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695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F91" w:rsidRDefault="00ED7F91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4B22BD">
                            <w:rPr>
                              <w:rStyle w:val="Numeropagina"/>
                              <w:noProof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5.6pt;height:13.3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" stroked="f">
              <v:fill opacity="0"/>
              <v:textbox inset="0,0,0,0">
                <w:txbxContent>
                  <w:p w:rsidR="00ED7F91" w:rsidRDefault="00ED7F91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4B22BD">
                      <w:rPr>
                        <w:rStyle w:val="Numeropagina"/>
                        <w:noProof/>
                      </w:rPr>
                      <w:t>1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31D" w:rsidRDefault="00EB331D">
      <w:r>
        <w:separator/>
      </w:r>
    </w:p>
  </w:footnote>
  <w:footnote w:type="continuationSeparator" w:id="0">
    <w:p w:rsidR="00EB331D" w:rsidRDefault="00EB3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AADF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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suff w:val="nothing"/>
      <w:lvlText w:val="%1."/>
      <w:lvlJc w:val="left"/>
      <w:pPr>
        <w:tabs>
          <w:tab w:val="num" w:pos="0"/>
        </w:tabs>
      </w:pPr>
    </w:lvl>
    <w:lvl w:ilvl="1">
      <w:start w:val="4"/>
      <w:numFmt w:val="decimal"/>
      <w:suff w:val="nothing"/>
      <w:lvlText w:val="%1.%2"/>
      <w:lvlJc w:val="left"/>
      <w:pPr>
        <w:tabs>
          <w:tab w:val="num" w:pos="0"/>
        </w:tabs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suff w:val="nothing"/>
      <w:lvlText w:val=""/>
      <w:lvlJc w:val="left"/>
      <w:pPr>
        <w:tabs>
          <w:tab w:val="num" w:pos="0"/>
        </w:tabs>
      </w:pPr>
      <w:rPr>
        <w:rFonts w:ascii="Symbol" w:hAnsi="Symbol" w:cs="Times New Roman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4"/>
      <w:numFmt w:val="decimal"/>
      <w:suff w:val="nothing"/>
      <w:lvlText w:val="%1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4"/>
      <w:numFmt w:val="decimal"/>
      <w:suff w:val="nothing"/>
      <w:lvlText w:val="%1.%2"/>
      <w:lvlJc w:val="left"/>
      <w:pPr>
        <w:tabs>
          <w:tab w:val="num" w:pos="0"/>
        </w:tabs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4"/>
      <w:numFmt w:val="decimal"/>
      <w:suff w:val="nothing"/>
      <w:lvlText w:val="%1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decimal"/>
      <w:suff w:val="nothing"/>
      <w:lvlText w:val="%1.%2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bullet"/>
      <w:suff w:val="nothing"/>
      <w:lvlText w:val=""/>
      <w:lvlJc w:val="left"/>
      <w:pPr>
        <w:tabs>
          <w:tab w:val="num" w:pos="0"/>
        </w:tabs>
      </w:pPr>
      <w:rPr>
        <w:rFonts w:ascii="Symbol" w:hAnsi="Symbol"/>
        <w:b w:val="0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bullet"/>
      <w:suff w:val="nothing"/>
      <w:lvlText w:val="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bullet"/>
      <w:suff w:val="nothing"/>
      <w:lvlText w:val="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9" w15:restartNumberingAfterBreak="0">
    <w:nsid w:val="00000009"/>
    <w:multiLevelType w:val="singleLevel"/>
    <w:tmpl w:val="00000009"/>
    <w:name w:val="WW8Num9"/>
    <w:lvl w:ilvl="0">
      <w:start w:val="8"/>
      <w:numFmt w:val="decimal"/>
      <w:lvlText w:val="%1"/>
      <w:lvlJc w:val="left"/>
      <w:pPr>
        <w:tabs>
          <w:tab w:val="num" w:pos="720"/>
        </w:tabs>
      </w:pPr>
    </w:lvl>
  </w:abstractNum>
  <w:abstractNum w:abstractNumId="10" w15:restartNumberingAfterBreak="0">
    <w:nsid w:val="0000000A"/>
    <w:multiLevelType w:val="singleLevel"/>
    <w:tmpl w:val="0000000A"/>
    <w:name w:val="WW8Num10"/>
    <w:lvl w:ilvl="0">
      <w:start w:val="7"/>
      <w:numFmt w:val="decimal"/>
      <w:lvlText w:val="%1."/>
      <w:lvlJc w:val="left"/>
      <w:pPr>
        <w:tabs>
          <w:tab w:val="num" w:pos="502"/>
        </w:tabs>
      </w:pPr>
      <w:rPr>
        <w:rFonts w:ascii="Symbol" w:hAnsi="Symbol"/>
      </w:rPr>
    </w:lvl>
  </w:abstractNum>
  <w:abstractNum w:abstractNumId="11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0D180A33"/>
    <w:multiLevelType w:val="multilevel"/>
    <w:tmpl w:val="CEAE8E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5C37BC2"/>
    <w:multiLevelType w:val="hybridMultilevel"/>
    <w:tmpl w:val="F8683D5C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26AFE"/>
    <w:multiLevelType w:val="hybridMultilevel"/>
    <w:tmpl w:val="0DA84CA0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A70AB"/>
    <w:multiLevelType w:val="hybridMultilevel"/>
    <w:tmpl w:val="B1022C76"/>
    <w:lvl w:ilvl="0" w:tplc="0410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E2B89"/>
    <w:multiLevelType w:val="hybridMultilevel"/>
    <w:tmpl w:val="483EE1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171D04"/>
    <w:multiLevelType w:val="hybridMultilevel"/>
    <w:tmpl w:val="17DA49F0"/>
    <w:lvl w:ilvl="0" w:tplc="0410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E492A"/>
    <w:multiLevelType w:val="hybridMultilevel"/>
    <w:tmpl w:val="A8A099BE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8"/>
  </w:num>
  <w:num w:numId="14">
    <w:abstractNumId w:val="13"/>
  </w:num>
  <w:num w:numId="15">
    <w:abstractNumId w:val="15"/>
  </w:num>
  <w:num w:numId="16">
    <w:abstractNumId w:val="12"/>
  </w:num>
  <w:num w:numId="17">
    <w:abstractNumId w:val="14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E92"/>
    <w:rsid w:val="002D69F2"/>
    <w:rsid w:val="003204D2"/>
    <w:rsid w:val="00326506"/>
    <w:rsid w:val="00401E35"/>
    <w:rsid w:val="0047302D"/>
    <w:rsid w:val="004B22BD"/>
    <w:rsid w:val="0057404D"/>
    <w:rsid w:val="00653D36"/>
    <w:rsid w:val="006F47E0"/>
    <w:rsid w:val="00705494"/>
    <w:rsid w:val="0072578B"/>
    <w:rsid w:val="00775126"/>
    <w:rsid w:val="00804FF2"/>
    <w:rsid w:val="00952E99"/>
    <w:rsid w:val="00954178"/>
    <w:rsid w:val="00974590"/>
    <w:rsid w:val="009B3213"/>
    <w:rsid w:val="00A52E92"/>
    <w:rsid w:val="00A64560"/>
    <w:rsid w:val="00B051ED"/>
    <w:rsid w:val="00B83513"/>
    <w:rsid w:val="00C16AEF"/>
    <w:rsid w:val="00CC22AA"/>
    <w:rsid w:val="00E325F4"/>
    <w:rsid w:val="00EB331D"/>
    <w:rsid w:val="00ED7F91"/>
    <w:rsid w:val="00F0039F"/>
    <w:rsid w:val="00F04E41"/>
    <w:rsid w:val="00F526D2"/>
    <w:rsid w:val="00F83722"/>
    <w:rsid w:val="00FA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B01102B8-E784-441D-B85F-E075F487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1"/>
      </w:numPr>
      <w:tabs>
        <w:tab w:val="left" w:pos="1134"/>
        <w:tab w:val="left" w:pos="1701"/>
      </w:tabs>
      <w:outlineLvl w:val="0"/>
    </w:pPr>
    <w:rPr>
      <w:rFonts w:ascii="Arial" w:hAnsi="Arial" w:cs="Arial"/>
      <w:szCs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Batang" w:hAnsi="Batang"/>
      <w:b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b w:val="0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12z0">
    <w:name w:val="WW8Num12z0"/>
    <w:rPr>
      <w:b w:val="0"/>
    </w:rPr>
  </w:style>
  <w:style w:type="character" w:customStyle="1" w:styleId="WW8Num13z0">
    <w:name w:val="WW8Num13z0"/>
    <w:rPr>
      <w:rFonts w:ascii="Symbol" w:hAnsi="Symbol"/>
    </w:rPr>
  </w:style>
  <w:style w:type="character" w:styleId="Carpredefinitoparagrafo0">
    <w:name w:val="Default Paragraph Font"/>
    <w:semiHidden/>
  </w:style>
  <w:style w:type="character" w:customStyle="1" w:styleId="WW-Absatz-Standardschriftart">
    <w:name w:val="WW-Absatz-Standardschriftart"/>
  </w:style>
  <w:style w:type="character" w:customStyle="1" w:styleId="Carpredefinitoparagrafo3">
    <w:name w:val="Car. predefinito paragrafo3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Carpredefinitoparagrafo2">
    <w:name w:val="Car. predefinito paragrafo2"/>
  </w:style>
  <w:style w:type="character" w:customStyle="1" w:styleId="WW8Num6z1">
    <w:name w:val="WW8Num6z1"/>
    <w:rPr>
      <w:b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1">
    <w:name w:val="WW8Num3z1"/>
    <w:rPr>
      <w:rFonts w:ascii="Arial" w:hAnsi="Arial"/>
      <w:b w:val="0"/>
      <w:i w:val="0"/>
      <w:sz w:val="22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3z4">
    <w:name w:val="WW8Num3z4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1">
    <w:name w:val="WW8Num12z1"/>
    <w:rPr>
      <w:b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  <w:color w:val="auto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-Carpredefinitoparagrafo">
    <w:name w:val="WW-Car. predefinito paragrafo"/>
  </w:style>
  <w:style w:type="character" w:styleId="Collegamentoipertestuale">
    <w:name w:val="Hyperlink"/>
    <w:semiHidden/>
    <w:rPr>
      <w:color w:val="0000FF"/>
      <w:u w:val="single"/>
    </w:rPr>
  </w:style>
  <w:style w:type="character" w:styleId="Numeropagina">
    <w:name w:val="page number"/>
    <w:basedOn w:val="WW-Carpredefinitoparagrafo"/>
  </w:style>
  <w:style w:type="character" w:customStyle="1" w:styleId="Caratteredinumerazione">
    <w:name w:val="Carattere di numerazione"/>
  </w:style>
  <w:style w:type="paragraph" w:styleId="Intestazione">
    <w:name w:val="header"/>
    <w:basedOn w:val="Normale"/>
    <w:next w:val="Corpotesto"/>
    <w:semiHidden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testo"/>
    <w:pPr>
      <w:tabs>
        <w:tab w:val="center" w:pos="4819"/>
        <w:tab w:val="right" w:pos="9638"/>
      </w:tabs>
    </w:p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Intestazione0">
    <w:name w:val="header"/>
    <w:basedOn w:val="Normale"/>
    <w:next w:val="Corpotesto"/>
    <w:semiHidden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itolo">
    <w:name w:val="Title"/>
    <w:basedOn w:val="Normale"/>
    <w:next w:val="Sottotitolo"/>
    <w:qFormat/>
    <w:pPr>
      <w:jc w:val="center"/>
    </w:pPr>
    <w:rPr>
      <w:rFonts w:ascii="Monotype Corsiva" w:hAnsi="Monotype Corsiva"/>
      <w:b/>
      <w:sz w:val="48"/>
    </w:rPr>
  </w:style>
  <w:style w:type="paragraph" w:styleId="Sottotitolo">
    <w:name w:val="Subtitle"/>
    <w:basedOn w:val="Intestazione0"/>
    <w:next w:val="Corpotesto"/>
    <w:qFormat/>
    <w:pPr>
      <w:jc w:val="center"/>
    </w:pPr>
    <w:rPr>
      <w:i/>
      <w:iCs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Elencoacolori-Colore1">
    <w:name w:val="Colorful List Accent 1"/>
    <w:basedOn w:val="Normale"/>
    <w:qFormat/>
    <w:pPr>
      <w:ind w:left="708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table" w:styleId="Grigliatabella">
    <w:name w:val="Table Grid"/>
    <w:basedOn w:val="Tabellanormale"/>
    <w:rsid w:val="00653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653D36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653D36"/>
  </w:style>
  <w:style w:type="character" w:styleId="Rimandonotaapidipagina">
    <w:name w:val="footnote reference"/>
    <w:uiPriority w:val="99"/>
    <w:semiHidden/>
    <w:unhideWhenUsed/>
    <w:qFormat/>
    <w:rsid w:val="00653D36"/>
    <w:rPr>
      <w:vertAlign w:val="superscript"/>
    </w:rPr>
  </w:style>
  <w:style w:type="character" w:customStyle="1" w:styleId="Richiamoallanotaapidipagina">
    <w:name w:val="Richiamo alla nota a piè di pagina"/>
    <w:rsid w:val="00653D36"/>
    <w:rPr>
      <w:vertAlign w:val="superscript"/>
    </w:rPr>
  </w:style>
  <w:style w:type="paragraph" w:customStyle="1" w:styleId="Default">
    <w:name w:val="Default"/>
    <w:rsid w:val="0047302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22A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C22A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       Scuola Secondaria di 1° grado "Mario Todesco"</vt:lpstr>
    </vt:vector>
  </TitlesOfParts>
  <Company>Scuola Media Tasso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      Scuola Secondaria di 1° grado "Mario Todesco"</dc:title>
  <dc:subject/>
  <dc:creator>BERGAMO</dc:creator>
  <cp:keywords/>
  <cp:lastModifiedBy>Didattica02</cp:lastModifiedBy>
  <cp:revision>2</cp:revision>
  <cp:lastPrinted>2019-05-15T07:07:00Z</cp:lastPrinted>
  <dcterms:created xsi:type="dcterms:W3CDTF">2020-06-04T07:51:00Z</dcterms:created>
  <dcterms:modified xsi:type="dcterms:W3CDTF">2020-06-04T07:51:00Z</dcterms:modified>
</cp:coreProperties>
</file>