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8"/>
        <w:gridCol w:w="6665"/>
        <w:gridCol w:w="1984"/>
      </w:tblGrid>
      <w:tr w:rsidR="00A64560" w:rsidTr="00A64560">
        <w:trPr>
          <w:trHeight w:val="983"/>
        </w:trPr>
        <w:tc>
          <w:tcPr>
            <w:tcW w:w="1558" w:type="dxa"/>
            <w:tcBorders>
              <w:bottom w:val="single" w:sz="4" w:space="0" w:color="auto"/>
            </w:tcBorders>
          </w:tcPr>
          <w:p w:rsidR="00A64560" w:rsidRDefault="00A64560" w:rsidP="00A64560">
            <w:pPr>
              <w:jc w:val="center"/>
              <w:rPr>
                <w:b/>
              </w:rPr>
            </w:pPr>
          </w:p>
          <w:p w:rsidR="00A64560" w:rsidRPr="00156AF1" w:rsidRDefault="00BF7929" w:rsidP="00A64560">
            <w:r>
              <w:rPr>
                <w:b/>
                <w:noProof/>
                <w:lang w:eastAsia="it-IT"/>
              </w:rPr>
              <w:drawing>
                <wp:anchor distT="0" distB="0" distL="114300" distR="114300" simplePos="0" relativeHeight="251656192" behindDoc="0" locked="0" layoutInCell="1" allowOverlap="1">
                  <wp:simplePos x="0" y="0"/>
                  <wp:positionH relativeFrom="column">
                    <wp:posOffset>144145</wp:posOffset>
                  </wp:positionH>
                  <wp:positionV relativeFrom="paragraph">
                    <wp:posOffset>46355</wp:posOffset>
                  </wp:positionV>
                  <wp:extent cx="634365" cy="617220"/>
                  <wp:effectExtent l="0" t="0" r="0" b="0"/>
                  <wp:wrapNone/>
                  <wp:docPr id="5" name="Immagin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4365" cy="617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A64560" w:rsidRDefault="00A64560" w:rsidP="00A64560"/>
          <w:p w:rsidR="00A64560" w:rsidRPr="00156AF1" w:rsidRDefault="00A64560" w:rsidP="00A64560">
            <w:pPr>
              <w:jc w:val="center"/>
            </w:pPr>
          </w:p>
        </w:tc>
        <w:tc>
          <w:tcPr>
            <w:tcW w:w="6665" w:type="dxa"/>
          </w:tcPr>
          <w:p w:rsidR="00A64560" w:rsidRPr="00376323" w:rsidRDefault="00A64560" w:rsidP="00A64560">
            <w:pPr>
              <w:jc w:val="center"/>
              <w:rPr>
                <w:b/>
              </w:rPr>
            </w:pPr>
          </w:p>
          <w:p w:rsidR="00A64560" w:rsidRPr="002611FF" w:rsidRDefault="00A64560" w:rsidP="00A64560">
            <w:pPr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  <w:r w:rsidRPr="002611FF">
              <w:rPr>
                <w:rFonts w:ascii="Calibri" w:hAnsi="Calibri"/>
                <w:b/>
                <w:bCs/>
                <w:sz w:val="28"/>
                <w:szCs w:val="28"/>
              </w:rPr>
              <w:t xml:space="preserve">VIII ISTITUTO COMPRENSIVO “A VOLTA” </w:t>
            </w:r>
          </w:p>
          <w:p w:rsidR="00A64560" w:rsidRPr="009C6532" w:rsidRDefault="00A64560" w:rsidP="00A64560">
            <w:pPr>
              <w:jc w:val="center"/>
              <w:rPr>
                <w:rFonts w:ascii="Calibri" w:hAnsi="Calibri"/>
                <w:b/>
                <w:bCs/>
              </w:rPr>
            </w:pPr>
            <w:r w:rsidRPr="009C6532">
              <w:rPr>
                <w:rFonts w:ascii="Calibri" w:hAnsi="Calibri"/>
                <w:b/>
                <w:bCs/>
              </w:rPr>
              <w:t xml:space="preserve">SCUOLA SECONDARIA DI </w:t>
            </w:r>
            <w:r>
              <w:rPr>
                <w:rFonts w:ascii="Calibri" w:hAnsi="Calibri"/>
                <w:b/>
                <w:bCs/>
              </w:rPr>
              <w:t>PRIMO</w:t>
            </w:r>
            <w:r w:rsidRPr="009C6532">
              <w:rPr>
                <w:rFonts w:ascii="Calibri" w:hAnsi="Calibri"/>
                <w:b/>
                <w:bCs/>
              </w:rPr>
              <w:t xml:space="preserve"> GRADO TODESCO</w:t>
            </w:r>
            <w:r>
              <w:rPr>
                <w:rFonts w:ascii="Calibri" w:hAnsi="Calibri"/>
                <w:b/>
                <w:bCs/>
              </w:rPr>
              <w:t xml:space="preserve"> - STEFANINI</w:t>
            </w:r>
          </w:p>
          <w:p w:rsidR="00A64560" w:rsidRDefault="00A64560" w:rsidP="00A64560">
            <w:pPr>
              <w:jc w:val="center"/>
              <w:rPr>
                <w:b/>
              </w:rPr>
            </w:pPr>
          </w:p>
          <w:p w:rsidR="00A64560" w:rsidRPr="00376323" w:rsidRDefault="00A64560" w:rsidP="00A64560">
            <w:pPr>
              <w:rPr>
                <w:b/>
              </w:rPr>
            </w:pPr>
          </w:p>
        </w:tc>
        <w:tc>
          <w:tcPr>
            <w:tcW w:w="1984" w:type="dxa"/>
          </w:tcPr>
          <w:p w:rsidR="00A64560" w:rsidRDefault="00A64560" w:rsidP="00A64560">
            <w:pPr>
              <w:jc w:val="center"/>
              <w:rPr>
                <w:b/>
              </w:rPr>
            </w:pPr>
          </w:p>
          <w:p w:rsidR="00A64560" w:rsidRDefault="00BF7929" w:rsidP="00A64560">
            <w:pPr>
              <w:jc w:val="center"/>
              <w:rPr>
                <w:b/>
              </w:rPr>
            </w:pPr>
            <w:r>
              <w:rPr>
                <w:b/>
                <w:noProof/>
                <w:lang w:eastAsia="it-IT"/>
              </w:rPr>
              <w:drawing>
                <wp:anchor distT="0" distB="0" distL="114300" distR="114300" simplePos="0" relativeHeight="251657216" behindDoc="0" locked="0" layoutInCell="1" allowOverlap="1">
                  <wp:simplePos x="0" y="0"/>
                  <wp:positionH relativeFrom="column">
                    <wp:posOffset>78105</wp:posOffset>
                  </wp:positionH>
                  <wp:positionV relativeFrom="paragraph">
                    <wp:posOffset>46355</wp:posOffset>
                  </wp:positionV>
                  <wp:extent cx="849630" cy="662940"/>
                  <wp:effectExtent l="0" t="0" r="0" b="0"/>
                  <wp:wrapNone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9630" cy="662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A64560" w:rsidRPr="00376323" w:rsidRDefault="00A64560" w:rsidP="00A64560">
            <w:pPr>
              <w:jc w:val="center"/>
              <w:rPr>
                <w:b/>
              </w:rPr>
            </w:pPr>
          </w:p>
        </w:tc>
      </w:tr>
    </w:tbl>
    <w:p w:rsidR="00F526D2" w:rsidRDefault="00F526D2" w:rsidP="002D69F2">
      <w:pPr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b/>
        </w:rPr>
        <w:tab/>
      </w:r>
      <w:r>
        <w:rPr>
          <w:rFonts w:ascii="Century Gothic" w:hAnsi="Century Gothic"/>
          <w:b/>
          <w:bCs/>
          <w:sz w:val="28"/>
          <w:szCs w:val="28"/>
        </w:rPr>
        <w:t xml:space="preserve"> </w:t>
      </w:r>
    </w:p>
    <w:p w:rsidR="00ED7F91" w:rsidRDefault="008B17B2" w:rsidP="002D69F2">
      <w:pPr>
        <w:pStyle w:val="Titolo2"/>
        <w:spacing w:line="276" w:lineRule="auto"/>
        <w:rPr>
          <w:rFonts w:ascii="Arial" w:hAnsi="Arial" w:cs="Arial"/>
        </w:rPr>
      </w:pPr>
      <w:r>
        <w:rPr>
          <w:noProof/>
          <w:lang w:eastAsia="it-IT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-158115</wp:posOffset>
                </wp:positionH>
                <wp:positionV relativeFrom="paragraph">
                  <wp:posOffset>108585</wp:posOffset>
                </wp:positionV>
                <wp:extent cx="894080" cy="276225"/>
                <wp:effectExtent l="0" t="0" r="1270" b="0"/>
                <wp:wrapSquare wrapText="bothSides"/>
                <wp:docPr id="3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408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04FF2" w:rsidRPr="00804FF2" w:rsidRDefault="00804FF2" w:rsidP="00804FF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804FF2">
                              <w:rPr>
                                <w:rFonts w:ascii="Arial" w:hAnsi="Arial" w:cs="Arial"/>
                                <w:b/>
                              </w:rPr>
                              <w:t>Mod. A4a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-12.45pt;margin-top:8.55pt;width:70.4pt;height:21.75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">
                <v:textbox style="mso-fit-shape-to-text:t">
                  <w:txbxContent>
                    <w:p w:rsidR="00804FF2" w:rsidRPr="00804FF2" w:rsidRDefault="00804FF2" w:rsidP="00804FF2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 w:rsidRPr="00804FF2">
                        <w:rPr>
                          <w:rFonts w:ascii="Arial" w:hAnsi="Arial" w:cs="Arial"/>
                          <w:b/>
                        </w:rPr>
                        <w:t>Mod. A4a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ED7F91" w:rsidRDefault="00ED7F91" w:rsidP="002D69F2">
      <w:pPr>
        <w:pStyle w:val="Titolo2"/>
        <w:spacing w:line="276" w:lineRule="auto"/>
        <w:rPr>
          <w:rFonts w:ascii="Arial" w:hAnsi="Arial" w:cs="Arial"/>
        </w:rPr>
      </w:pPr>
    </w:p>
    <w:p w:rsidR="00ED7F91" w:rsidRDefault="00ED7F91" w:rsidP="00ED7F91">
      <w:pPr>
        <w:ind w:left="57" w:right="-57"/>
        <w:jc w:val="center"/>
        <w:rPr>
          <w:sz w:val="32"/>
        </w:rPr>
      </w:pPr>
      <w:r>
        <w:rPr>
          <w:sz w:val="32"/>
        </w:rPr>
        <w:t>Anno Scolastic</w:t>
      </w:r>
      <w:r w:rsidR="003411E1">
        <w:rPr>
          <w:sz w:val="32"/>
        </w:rPr>
        <w:t>o</w:t>
      </w:r>
      <w:r>
        <w:rPr>
          <w:sz w:val="32"/>
        </w:rPr>
        <w:t xml:space="preserve">  20 … </w:t>
      </w:r>
      <w:r w:rsidR="008B17B2">
        <w:rPr>
          <w:sz w:val="32"/>
        </w:rPr>
        <w:t>-  20 …</w:t>
      </w:r>
      <w:bookmarkStart w:id="0" w:name="_GoBack"/>
      <w:bookmarkEnd w:id="0"/>
    </w:p>
    <w:p w:rsidR="00ED7F91" w:rsidRDefault="00ED7F91" w:rsidP="002D69F2">
      <w:pPr>
        <w:pStyle w:val="Titolo2"/>
        <w:spacing w:line="276" w:lineRule="auto"/>
        <w:rPr>
          <w:rFonts w:ascii="Arial" w:hAnsi="Arial" w:cs="Arial"/>
        </w:rPr>
      </w:pPr>
    </w:p>
    <w:p w:rsidR="00ED7F91" w:rsidRDefault="00ED7F91" w:rsidP="002D69F2">
      <w:pPr>
        <w:pStyle w:val="Titolo2"/>
        <w:spacing w:line="276" w:lineRule="auto"/>
        <w:rPr>
          <w:rFonts w:ascii="Arial" w:hAnsi="Arial" w:cs="Arial"/>
        </w:rPr>
      </w:pPr>
    </w:p>
    <w:p w:rsidR="00ED7F91" w:rsidRDefault="008B17B2" w:rsidP="002D69F2">
      <w:pPr>
        <w:pStyle w:val="Titolo2"/>
        <w:spacing w:line="276" w:lineRule="auto"/>
        <w:rPr>
          <w:rFonts w:ascii="Arial" w:hAnsi="Arial" w:cs="Arial"/>
        </w:rPr>
      </w:pPr>
      <w:r>
        <w:rPr>
          <w:rFonts w:ascii="Arial" w:hAnsi="Arial" w:cs="Arial"/>
          <w:noProof/>
          <w:lang w:eastAsia="it-IT"/>
        </w:rPr>
        <mc:AlternateContent>
          <mc:Choice Requires="wps">
            <w:drawing>
              <wp:anchor distT="0" distB="0" distL="114935" distR="114935" simplePos="0" relativeHeight="251658240" behindDoc="0" locked="0" layoutInCell="1" allowOverlap="1">
                <wp:simplePos x="0" y="0"/>
                <wp:positionH relativeFrom="page">
                  <wp:posOffset>1468755</wp:posOffset>
                </wp:positionH>
                <wp:positionV relativeFrom="page">
                  <wp:posOffset>3497580</wp:posOffset>
                </wp:positionV>
                <wp:extent cx="4935855" cy="2893695"/>
                <wp:effectExtent l="38100" t="38100" r="17145" b="20955"/>
                <wp:wrapThrough wrapText="bothSides">
                  <wp:wrapPolygon edited="0">
                    <wp:start x="-167" y="-284"/>
                    <wp:lineTo x="-167" y="21756"/>
                    <wp:lineTo x="21675" y="21756"/>
                    <wp:lineTo x="21675" y="-284"/>
                    <wp:lineTo x="-167" y="-284"/>
                  </wp:wrapPolygon>
                </wp:wrapThrough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35855" cy="289369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83185" cmpd="thickThin">
                          <a:solidFill>
                            <a:srgbClr val="622423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D7F91" w:rsidRDefault="00ED7F91" w:rsidP="00ED7F91">
                            <w:pPr>
                              <w:spacing w:line="480" w:lineRule="auto"/>
                              <w:jc w:val="center"/>
                              <w:rPr>
                                <w:b/>
                                <w:color w:val="FF0000"/>
                                <w:sz w:val="20"/>
                                <w:szCs w:val="32"/>
                              </w:rPr>
                            </w:pPr>
                          </w:p>
                          <w:p w:rsidR="00ED7F91" w:rsidRDefault="00ED7F91" w:rsidP="00ED7F91">
                            <w:pPr>
                              <w:spacing w:line="480" w:lineRule="auto"/>
                              <w:jc w:val="center"/>
                              <w:rPr>
                                <w:b/>
                                <w:color w:val="FF0000"/>
                                <w:sz w:val="44"/>
                                <w:szCs w:val="32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4"/>
                                <w:szCs w:val="32"/>
                              </w:rPr>
                              <w:t xml:space="preserve">RELAZIONE FINALE  </w:t>
                            </w:r>
                          </w:p>
                          <w:p w:rsidR="00ED7F91" w:rsidRDefault="00ED7F91" w:rsidP="00ED7F91">
                            <w:pPr>
                              <w:spacing w:line="480" w:lineRule="auto"/>
                              <w:jc w:val="center"/>
                              <w:rPr>
                                <w:b/>
                                <w:color w:val="FF0000"/>
                                <w:sz w:val="44"/>
                                <w:szCs w:val="32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4"/>
                                <w:szCs w:val="32"/>
                              </w:rPr>
                              <w:t>DISCIPLINARE</w:t>
                            </w:r>
                          </w:p>
                          <w:p w:rsidR="00ED7F91" w:rsidRDefault="00ED7F91" w:rsidP="00ED7F91">
                            <w:pPr>
                              <w:spacing w:line="480" w:lineRule="auto"/>
                              <w:jc w:val="center"/>
                              <w:rPr>
                                <w:b/>
                                <w:color w:val="FF0000"/>
                                <w:sz w:val="44"/>
                                <w:szCs w:val="32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4"/>
                                <w:szCs w:val="32"/>
                              </w:rPr>
                              <w:t>DOCENTE</w:t>
                            </w:r>
                          </w:p>
                        </w:txbxContent>
                      </wps:txbx>
                      <wps:bodyPr rot="0" vert="horz" wrap="square" lIns="114935" tIns="69215" rIns="114935" bIns="6921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left:0;text-align:left;margin-left:115.65pt;margin-top:275.4pt;width:388.65pt;height:227.85pt;z-index:251658240;visibility:visible;mso-wrap-style:square;mso-width-percent:0;mso-height-percent:0;mso-wrap-distance-left:9.05pt;mso-wrap-distance-top:0;mso-wrap-distance-right:9.0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" strokecolor="#622423" strokeweight="6.55pt">
                <v:fill opacity="0"/>
                <v:stroke linestyle="thickThin"/>
                <v:textbox inset="9.05pt,5.45pt,9.05pt,5.45pt">
                  <w:txbxContent>
                    <w:p w:rsidR="00ED7F91" w:rsidRDefault="00ED7F91" w:rsidP="00ED7F91">
                      <w:pPr>
                        <w:spacing w:line="480" w:lineRule="auto"/>
                        <w:jc w:val="center"/>
                        <w:rPr>
                          <w:b/>
                          <w:color w:val="FF0000"/>
                          <w:sz w:val="20"/>
                          <w:szCs w:val="32"/>
                        </w:rPr>
                      </w:pPr>
                    </w:p>
                    <w:p w:rsidR="00ED7F91" w:rsidRDefault="00ED7F91" w:rsidP="00ED7F91">
                      <w:pPr>
                        <w:spacing w:line="480" w:lineRule="auto"/>
                        <w:jc w:val="center"/>
                        <w:rPr>
                          <w:b/>
                          <w:color w:val="FF0000"/>
                          <w:sz w:val="44"/>
                          <w:szCs w:val="32"/>
                        </w:rPr>
                      </w:pPr>
                      <w:r>
                        <w:rPr>
                          <w:b/>
                          <w:color w:val="FF0000"/>
                          <w:sz w:val="44"/>
                          <w:szCs w:val="32"/>
                        </w:rPr>
                        <w:t xml:space="preserve">RELAZIONE FINALE  </w:t>
                      </w:r>
                    </w:p>
                    <w:p w:rsidR="00ED7F91" w:rsidRDefault="00ED7F91" w:rsidP="00ED7F91">
                      <w:pPr>
                        <w:spacing w:line="480" w:lineRule="auto"/>
                        <w:jc w:val="center"/>
                        <w:rPr>
                          <w:b/>
                          <w:color w:val="FF0000"/>
                          <w:sz w:val="44"/>
                          <w:szCs w:val="32"/>
                        </w:rPr>
                      </w:pPr>
                      <w:r>
                        <w:rPr>
                          <w:b/>
                          <w:color w:val="FF0000"/>
                          <w:sz w:val="44"/>
                          <w:szCs w:val="32"/>
                        </w:rPr>
                        <w:t>DISCIPLINARE</w:t>
                      </w:r>
                    </w:p>
                    <w:p w:rsidR="00ED7F91" w:rsidRDefault="00ED7F91" w:rsidP="00ED7F91">
                      <w:pPr>
                        <w:spacing w:line="480" w:lineRule="auto"/>
                        <w:jc w:val="center"/>
                        <w:rPr>
                          <w:b/>
                          <w:color w:val="FF0000"/>
                          <w:sz w:val="44"/>
                          <w:szCs w:val="32"/>
                        </w:rPr>
                      </w:pPr>
                      <w:r>
                        <w:rPr>
                          <w:b/>
                          <w:color w:val="FF0000"/>
                          <w:sz w:val="44"/>
                          <w:szCs w:val="32"/>
                        </w:rPr>
                        <w:t>DOCENTE</w:t>
                      </w:r>
                    </w:p>
                  </w:txbxContent>
                </v:textbox>
                <w10:wrap type="through" anchorx="page" anchory="page"/>
              </v:shape>
            </w:pict>
          </mc:Fallback>
        </mc:AlternateContent>
      </w:r>
    </w:p>
    <w:p w:rsidR="00ED7F91" w:rsidRDefault="00ED7F91" w:rsidP="002D69F2">
      <w:pPr>
        <w:pStyle w:val="Titolo2"/>
        <w:spacing w:line="276" w:lineRule="auto"/>
        <w:rPr>
          <w:rFonts w:ascii="Arial" w:hAnsi="Arial" w:cs="Arial"/>
        </w:rPr>
      </w:pPr>
    </w:p>
    <w:p w:rsidR="00ED7F91" w:rsidRDefault="00ED7F91" w:rsidP="002D69F2">
      <w:pPr>
        <w:pStyle w:val="Titolo2"/>
        <w:spacing w:line="276" w:lineRule="auto"/>
        <w:rPr>
          <w:rFonts w:ascii="Arial" w:hAnsi="Arial" w:cs="Arial"/>
        </w:rPr>
      </w:pPr>
    </w:p>
    <w:p w:rsidR="00ED7F91" w:rsidRDefault="00ED7F91" w:rsidP="002D69F2">
      <w:pPr>
        <w:pStyle w:val="Titolo2"/>
        <w:spacing w:line="276" w:lineRule="auto"/>
        <w:rPr>
          <w:rFonts w:ascii="Arial" w:hAnsi="Arial" w:cs="Arial"/>
        </w:rPr>
      </w:pPr>
    </w:p>
    <w:p w:rsidR="00ED7F91" w:rsidRDefault="00ED7F91" w:rsidP="002D69F2">
      <w:pPr>
        <w:pStyle w:val="Titolo2"/>
        <w:spacing w:line="276" w:lineRule="auto"/>
        <w:rPr>
          <w:rFonts w:ascii="Arial" w:hAnsi="Arial" w:cs="Arial"/>
        </w:rPr>
      </w:pPr>
    </w:p>
    <w:p w:rsidR="00ED7F91" w:rsidRDefault="00ED7F91" w:rsidP="002D69F2">
      <w:pPr>
        <w:pStyle w:val="Titolo2"/>
        <w:spacing w:line="276" w:lineRule="auto"/>
        <w:rPr>
          <w:rFonts w:ascii="Arial" w:hAnsi="Arial" w:cs="Arial"/>
        </w:rPr>
      </w:pPr>
    </w:p>
    <w:p w:rsidR="00ED7F91" w:rsidRDefault="00ED7F91" w:rsidP="002D69F2">
      <w:pPr>
        <w:pStyle w:val="Titolo2"/>
        <w:spacing w:line="276" w:lineRule="auto"/>
        <w:rPr>
          <w:rFonts w:ascii="Arial" w:hAnsi="Arial" w:cs="Arial"/>
        </w:rPr>
      </w:pPr>
    </w:p>
    <w:p w:rsidR="00ED7F91" w:rsidRDefault="00ED7F91" w:rsidP="002D69F2">
      <w:pPr>
        <w:pStyle w:val="Titolo2"/>
        <w:spacing w:line="276" w:lineRule="auto"/>
        <w:rPr>
          <w:rFonts w:ascii="Arial" w:hAnsi="Arial" w:cs="Arial"/>
        </w:rPr>
      </w:pPr>
    </w:p>
    <w:p w:rsidR="00ED7F91" w:rsidRDefault="00ED7F91" w:rsidP="002D69F2">
      <w:pPr>
        <w:pStyle w:val="Titolo2"/>
        <w:spacing w:line="276" w:lineRule="auto"/>
        <w:rPr>
          <w:rFonts w:ascii="Arial" w:hAnsi="Arial" w:cs="Arial"/>
        </w:rPr>
      </w:pPr>
    </w:p>
    <w:p w:rsidR="00ED7F91" w:rsidRDefault="00ED7F91" w:rsidP="002D69F2">
      <w:pPr>
        <w:pStyle w:val="Titolo2"/>
        <w:spacing w:line="276" w:lineRule="auto"/>
        <w:rPr>
          <w:rFonts w:ascii="Arial" w:hAnsi="Arial" w:cs="Arial"/>
        </w:rPr>
      </w:pPr>
    </w:p>
    <w:p w:rsidR="00ED7F91" w:rsidRDefault="00ED7F91" w:rsidP="002D69F2">
      <w:pPr>
        <w:pStyle w:val="Titolo2"/>
        <w:spacing w:line="276" w:lineRule="auto"/>
        <w:rPr>
          <w:rFonts w:ascii="Arial" w:hAnsi="Arial" w:cs="Arial"/>
        </w:rPr>
      </w:pPr>
    </w:p>
    <w:p w:rsidR="00ED7F91" w:rsidRDefault="00ED7F91" w:rsidP="002D69F2">
      <w:pPr>
        <w:pStyle w:val="Titolo2"/>
        <w:spacing w:line="276" w:lineRule="auto"/>
        <w:rPr>
          <w:rFonts w:ascii="Arial" w:hAnsi="Arial" w:cs="Arial"/>
        </w:rPr>
      </w:pPr>
    </w:p>
    <w:p w:rsidR="00ED7F91" w:rsidRDefault="00ED7F91" w:rsidP="002D69F2">
      <w:pPr>
        <w:pStyle w:val="Titolo2"/>
        <w:spacing w:line="276" w:lineRule="auto"/>
        <w:rPr>
          <w:rFonts w:ascii="Arial" w:hAnsi="Arial" w:cs="Arial"/>
        </w:rPr>
      </w:pPr>
    </w:p>
    <w:p w:rsidR="00ED7F91" w:rsidRDefault="00ED7F91" w:rsidP="002D69F2">
      <w:pPr>
        <w:pStyle w:val="Titolo2"/>
        <w:spacing w:line="276" w:lineRule="auto"/>
        <w:rPr>
          <w:rFonts w:ascii="Arial" w:hAnsi="Arial" w:cs="Arial"/>
        </w:rPr>
      </w:pPr>
    </w:p>
    <w:p w:rsidR="00ED7F91" w:rsidRDefault="00ED7F91" w:rsidP="002D69F2">
      <w:pPr>
        <w:pStyle w:val="Titolo2"/>
        <w:spacing w:line="276" w:lineRule="auto"/>
        <w:rPr>
          <w:rFonts w:ascii="Arial" w:hAnsi="Arial" w:cs="Arial"/>
        </w:rPr>
      </w:pPr>
    </w:p>
    <w:p w:rsidR="00ED7F91" w:rsidRDefault="00ED7F91" w:rsidP="002D69F2">
      <w:pPr>
        <w:pStyle w:val="Titolo2"/>
        <w:spacing w:line="276" w:lineRule="auto"/>
        <w:rPr>
          <w:rFonts w:ascii="Arial" w:hAnsi="Arial" w:cs="Arial"/>
        </w:rPr>
      </w:pPr>
    </w:p>
    <w:p w:rsidR="00ED7F91" w:rsidRDefault="00ED7F91" w:rsidP="002D69F2">
      <w:pPr>
        <w:pStyle w:val="Titolo2"/>
        <w:spacing w:line="276" w:lineRule="auto"/>
        <w:rPr>
          <w:rFonts w:ascii="Arial" w:hAnsi="Arial" w:cs="Arial"/>
        </w:rPr>
      </w:pPr>
    </w:p>
    <w:p w:rsidR="00ED7F91" w:rsidRDefault="00ED7F91" w:rsidP="00A94324">
      <w:pPr>
        <w:pStyle w:val="Titolo2"/>
        <w:spacing w:line="276" w:lineRule="auto"/>
        <w:jc w:val="left"/>
        <w:rPr>
          <w:rFonts w:ascii="Arial" w:hAnsi="Arial" w:cs="Arial"/>
        </w:rPr>
      </w:pPr>
    </w:p>
    <w:p w:rsidR="00ED7F91" w:rsidRPr="00B83513" w:rsidRDefault="00ED7F91">
      <w:pPr>
        <w:jc w:val="center"/>
        <w:rPr>
          <w:rFonts w:ascii="Century Gothic" w:hAnsi="Century Gothic"/>
          <w:szCs w:val="28"/>
        </w:rPr>
      </w:pPr>
    </w:p>
    <w:p w:rsidR="00F526D2" w:rsidRPr="00B83513" w:rsidRDefault="00F526D2">
      <w:pPr>
        <w:rPr>
          <w:sz w:val="22"/>
        </w:rPr>
      </w:pPr>
      <w:r w:rsidRPr="00B83513">
        <w:rPr>
          <w:sz w:val="22"/>
        </w:rPr>
        <w:t xml:space="preserve"> </w:t>
      </w:r>
    </w:p>
    <w:p w:rsidR="00F526D2" w:rsidRPr="00A94324" w:rsidRDefault="00F526D2">
      <w:r w:rsidRPr="00A94324">
        <w:rPr>
          <w:b/>
        </w:rPr>
        <w:t>DOCENTE</w:t>
      </w:r>
      <w:r w:rsidRPr="00A94324">
        <w:t>:   ___________________________________________</w:t>
      </w:r>
    </w:p>
    <w:p w:rsidR="00F526D2" w:rsidRPr="00A94324" w:rsidRDefault="00F526D2">
      <w:pPr>
        <w:rPr>
          <w:b/>
        </w:rPr>
      </w:pPr>
    </w:p>
    <w:p w:rsidR="00F526D2" w:rsidRPr="00A94324" w:rsidRDefault="00F526D2">
      <w:r w:rsidRPr="00A94324">
        <w:rPr>
          <w:b/>
        </w:rPr>
        <w:t>DISCIPLINA</w:t>
      </w:r>
      <w:r w:rsidRPr="00A94324">
        <w:t>: ___________________________________________</w:t>
      </w:r>
    </w:p>
    <w:p w:rsidR="00F526D2" w:rsidRDefault="00F526D2"/>
    <w:p w:rsidR="00A94324" w:rsidRPr="00A94324" w:rsidRDefault="00A94324"/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977"/>
        <w:gridCol w:w="2358"/>
      </w:tblGrid>
      <w:tr w:rsidR="00F526D2" w:rsidRPr="00A94324">
        <w:trPr>
          <w:trHeight w:val="517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526D2" w:rsidRPr="00A94324" w:rsidRDefault="00F526D2">
            <w:pPr>
              <w:snapToGrid w:val="0"/>
            </w:pPr>
            <w:r w:rsidRPr="00A94324">
              <w:t>Classe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6D2" w:rsidRPr="00A94324" w:rsidRDefault="00F526D2">
            <w:pPr>
              <w:snapToGrid w:val="0"/>
            </w:pPr>
          </w:p>
        </w:tc>
      </w:tr>
      <w:tr w:rsidR="00F526D2" w:rsidRPr="00A94324">
        <w:tc>
          <w:tcPr>
            <w:tcW w:w="297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526D2" w:rsidRPr="00A94324" w:rsidRDefault="00F526D2">
            <w:pPr>
              <w:snapToGrid w:val="0"/>
            </w:pPr>
          </w:p>
          <w:p w:rsidR="00F526D2" w:rsidRPr="00A94324" w:rsidRDefault="00F526D2">
            <w:pPr>
              <w:snapToGrid w:val="0"/>
            </w:pPr>
            <w:r w:rsidRPr="00A94324">
              <w:t>Totale alunni</w:t>
            </w:r>
          </w:p>
        </w:tc>
        <w:tc>
          <w:tcPr>
            <w:tcW w:w="23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6D2" w:rsidRPr="00A94324" w:rsidRDefault="00F526D2">
            <w:pPr>
              <w:snapToGrid w:val="0"/>
            </w:pPr>
          </w:p>
        </w:tc>
      </w:tr>
    </w:tbl>
    <w:p w:rsidR="003175FF" w:rsidRPr="00A94324" w:rsidRDefault="003175FF"/>
    <w:p w:rsidR="00A94324" w:rsidRDefault="00A94324">
      <w:pPr>
        <w:suppressAutoHyphens w:val="0"/>
      </w:pPr>
      <w:r>
        <w:br w:type="page"/>
      </w:r>
    </w:p>
    <w:p w:rsidR="00B63777" w:rsidRPr="005F31E4" w:rsidRDefault="00B63777" w:rsidP="00A94324">
      <w:pPr>
        <w:jc w:val="center"/>
        <w:rPr>
          <w:b/>
          <w:caps/>
        </w:rPr>
      </w:pPr>
      <w:r w:rsidRPr="005F31E4">
        <w:rPr>
          <w:b/>
          <w:caps/>
        </w:rPr>
        <w:lastRenderedPageBreak/>
        <w:t>Sommario</w:t>
      </w:r>
    </w:p>
    <w:p w:rsidR="00B63777" w:rsidRPr="005F31E4" w:rsidRDefault="00B63777" w:rsidP="00B63777">
      <w:pPr>
        <w:jc w:val="both"/>
        <w:rPr>
          <w:b/>
          <w:caps/>
        </w:rPr>
      </w:pPr>
    </w:p>
    <w:p w:rsidR="00B63777" w:rsidRPr="005F31E4" w:rsidRDefault="00B63777" w:rsidP="00B63777">
      <w:pPr>
        <w:suppressAutoHyphens w:val="0"/>
        <w:jc w:val="both"/>
        <w:rPr>
          <w:b/>
          <w:caps/>
        </w:rPr>
      </w:pPr>
      <w:r w:rsidRPr="005F31E4">
        <w:rPr>
          <w:b/>
          <w:caps/>
        </w:rPr>
        <w:t xml:space="preserve">  1. ore di lezione e orario DOCENTE</w:t>
      </w:r>
    </w:p>
    <w:p w:rsidR="00B63777" w:rsidRPr="005F31E4" w:rsidRDefault="00B63777" w:rsidP="00B63777">
      <w:pPr>
        <w:suppressAutoHyphens w:val="0"/>
        <w:jc w:val="both"/>
        <w:rPr>
          <w:b/>
          <w:caps/>
        </w:rPr>
      </w:pPr>
    </w:p>
    <w:p w:rsidR="00B63777" w:rsidRPr="005F31E4" w:rsidRDefault="00B63777" w:rsidP="00B63777">
      <w:pPr>
        <w:suppressAutoHyphens w:val="0"/>
        <w:jc w:val="both"/>
        <w:rPr>
          <w:b/>
          <w:caps/>
        </w:rPr>
      </w:pPr>
    </w:p>
    <w:p w:rsidR="00B63777" w:rsidRDefault="00B63777" w:rsidP="00B63777">
      <w:pPr>
        <w:jc w:val="both"/>
        <w:rPr>
          <w:b/>
        </w:rPr>
      </w:pPr>
      <w:r w:rsidRPr="005F31E4">
        <w:rPr>
          <w:b/>
          <w:caps/>
        </w:rPr>
        <w:t xml:space="preserve">  2. valutazione finale del</w:t>
      </w:r>
      <w:r w:rsidRPr="005F31E4">
        <w:rPr>
          <w:b/>
        </w:rPr>
        <w:t xml:space="preserve">LA CLASSE SULLA BASE DEGLI ASPETTI RELAZIONALI E COMPORTAMENTALI </w:t>
      </w:r>
    </w:p>
    <w:p w:rsidR="004309AC" w:rsidRPr="005F31E4" w:rsidRDefault="004309AC" w:rsidP="00B63777">
      <w:pPr>
        <w:jc w:val="both"/>
        <w:rPr>
          <w:b/>
        </w:rPr>
      </w:pPr>
    </w:p>
    <w:p w:rsidR="00B63777" w:rsidRPr="005F31E4" w:rsidRDefault="00B63777" w:rsidP="00B63777">
      <w:pPr>
        <w:jc w:val="both"/>
        <w:rPr>
          <w:b/>
        </w:rPr>
      </w:pPr>
    </w:p>
    <w:p w:rsidR="00B63777" w:rsidRDefault="00B63777" w:rsidP="003B5506">
      <w:pPr>
        <w:suppressAutoHyphens w:val="0"/>
        <w:jc w:val="both"/>
        <w:rPr>
          <w:b/>
          <w:caps/>
        </w:rPr>
      </w:pPr>
      <w:r w:rsidRPr="005F31E4">
        <w:rPr>
          <w:b/>
          <w:caps/>
        </w:rPr>
        <w:t xml:space="preserve">  3. VALUTAZIONE FINALE IN RELAZIONE AL PERCORSO SCOLASTICO E AGLI OBIETTIVI DIDATTICI PROGRAMMATI</w:t>
      </w:r>
    </w:p>
    <w:p w:rsidR="004309AC" w:rsidRPr="005F31E4" w:rsidRDefault="004309AC" w:rsidP="003B5506">
      <w:pPr>
        <w:suppressAutoHyphens w:val="0"/>
        <w:jc w:val="both"/>
        <w:rPr>
          <w:b/>
          <w:caps/>
        </w:rPr>
      </w:pPr>
    </w:p>
    <w:p w:rsidR="00B63777" w:rsidRPr="005F31E4" w:rsidRDefault="00B63777" w:rsidP="00B63777">
      <w:pPr>
        <w:jc w:val="both"/>
        <w:rPr>
          <w:b/>
          <w:caps/>
        </w:rPr>
      </w:pPr>
    </w:p>
    <w:p w:rsidR="00B63777" w:rsidRPr="005F31E4" w:rsidRDefault="00B63777" w:rsidP="00B63777">
      <w:pPr>
        <w:tabs>
          <w:tab w:val="left" w:pos="0"/>
        </w:tabs>
        <w:suppressAutoHyphens w:val="0"/>
        <w:spacing w:line="276" w:lineRule="auto"/>
        <w:jc w:val="both"/>
        <w:rPr>
          <w:b/>
          <w:caps/>
        </w:rPr>
      </w:pPr>
      <w:r w:rsidRPr="005F31E4">
        <w:rPr>
          <w:b/>
          <w:caps/>
        </w:rPr>
        <w:t xml:space="preserve">  4. LIVELLO DI COMPETENZE DISCIPLINARI COMPLESSIVAMENTE RAGGIUNTO </w:t>
      </w:r>
    </w:p>
    <w:p w:rsidR="00B63777" w:rsidRPr="005F31E4" w:rsidRDefault="00B63777" w:rsidP="00B63777">
      <w:pPr>
        <w:jc w:val="both"/>
        <w:rPr>
          <w:b/>
          <w:caps/>
        </w:rPr>
      </w:pPr>
    </w:p>
    <w:p w:rsidR="00B63777" w:rsidRPr="005F31E4" w:rsidRDefault="00B63777" w:rsidP="00B63777">
      <w:pPr>
        <w:jc w:val="both"/>
        <w:rPr>
          <w:b/>
          <w:caps/>
        </w:rPr>
      </w:pPr>
    </w:p>
    <w:p w:rsidR="00B63777" w:rsidRPr="005F31E4" w:rsidRDefault="00B63777" w:rsidP="00B63777">
      <w:pPr>
        <w:tabs>
          <w:tab w:val="left" w:pos="0"/>
        </w:tabs>
        <w:spacing w:line="276" w:lineRule="auto"/>
        <w:jc w:val="both"/>
        <w:rPr>
          <w:b/>
          <w:caps/>
        </w:rPr>
      </w:pPr>
      <w:r w:rsidRPr="005F31E4">
        <w:rPr>
          <w:b/>
          <w:caps/>
        </w:rPr>
        <w:t xml:space="preserve">  5. ATTIVITà DI RECUPERO E/O SOSTEGNO REALIZZATE</w:t>
      </w:r>
    </w:p>
    <w:p w:rsidR="00B63777" w:rsidRPr="005F31E4" w:rsidRDefault="00B63777" w:rsidP="00B63777">
      <w:pPr>
        <w:jc w:val="both"/>
        <w:rPr>
          <w:b/>
          <w:caps/>
        </w:rPr>
      </w:pPr>
    </w:p>
    <w:p w:rsidR="00B63777" w:rsidRPr="005F31E4" w:rsidRDefault="00B63777" w:rsidP="00B63777">
      <w:pPr>
        <w:jc w:val="both"/>
        <w:rPr>
          <w:b/>
          <w:caps/>
        </w:rPr>
      </w:pPr>
    </w:p>
    <w:p w:rsidR="00B63777" w:rsidRPr="005F31E4" w:rsidRDefault="00B63777" w:rsidP="00B63777">
      <w:pPr>
        <w:tabs>
          <w:tab w:val="left" w:pos="0"/>
        </w:tabs>
        <w:jc w:val="both"/>
        <w:rPr>
          <w:b/>
          <w:caps/>
        </w:rPr>
      </w:pPr>
      <w:r w:rsidRPr="005F31E4">
        <w:rPr>
          <w:b/>
          <w:caps/>
        </w:rPr>
        <w:t xml:space="preserve">  6. ALUNNI CON </w:t>
      </w:r>
      <w:r>
        <w:rPr>
          <w:b/>
          <w:caps/>
        </w:rPr>
        <w:t>DISABILITA’:</w:t>
      </w:r>
      <w:r w:rsidR="00944C0D">
        <w:rPr>
          <w:b/>
          <w:caps/>
        </w:rPr>
        <w:t xml:space="preserve"> </w:t>
      </w:r>
      <w:r w:rsidRPr="005F31E4">
        <w:rPr>
          <w:b/>
          <w:caps/>
        </w:rPr>
        <w:t>Valutazione del piano di lavoro individualizzato per la disciplina</w:t>
      </w:r>
    </w:p>
    <w:p w:rsidR="00B63777" w:rsidRPr="005F31E4" w:rsidRDefault="00B63777" w:rsidP="00B63777">
      <w:pPr>
        <w:jc w:val="both"/>
        <w:rPr>
          <w:b/>
          <w:caps/>
        </w:rPr>
      </w:pPr>
    </w:p>
    <w:p w:rsidR="00B63777" w:rsidRPr="005F31E4" w:rsidRDefault="00B63777" w:rsidP="00B63777">
      <w:pPr>
        <w:jc w:val="both"/>
        <w:rPr>
          <w:b/>
          <w:caps/>
        </w:rPr>
      </w:pPr>
    </w:p>
    <w:p w:rsidR="00B63777" w:rsidRPr="005F31E4" w:rsidRDefault="00B63777" w:rsidP="00B63777">
      <w:pPr>
        <w:jc w:val="both"/>
        <w:rPr>
          <w:b/>
          <w:caps/>
        </w:rPr>
      </w:pPr>
      <w:r w:rsidRPr="005F31E4">
        <w:rPr>
          <w:b/>
          <w:caps/>
        </w:rPr>
        <w:t xml:space="preserve">  7. Attività integrative ed INTERDISCIPLINARI realizzate</w:t>
      </w:r>
    </w:p>
    <w:p w:rsidR="00B63777" w:rsidRPr="005F31E4" w:rsidRDefault="00B63777" w:rsidP="00B63777">
      <w:pPr>
        <w:jc w:val="both"/>
        <w:rPr>
          <w:b/>
          <w:caps/>
        </w:rPr>
      </w:pPr>
    </w:p>
    <w:p w:rsidR="00B63777" w:rsidRPr="005F31E4" w:rsidRDefault="00B63777" w:rsidP="00B63777">
      <w:pPr>
        <w:tabs>
          <w:tab w:val="left" w:pos="0"/>
          <w:tab w:val="left" w:pos="644"/>
          <w:tab w:val="left" w:pos="709"/>
        </w:tabs>
        <w:jc w:val="both"/>
        <w:rPr>
          <w:b/>
          <w:caps/>
        </w:rPr>
      </w:pPr>
    </w:p>
    <w:p w:rsidR="00B63777" w:rsidRPr="005F31E4" w:rsidRDefault="00B63777" w:rsidP="00B63777">
      <w:pPr>
        <w:tabs>
          <w:tab w:val="left" w:pos="0"/>
          <w:tab w:val="left" w:pos="644"/>
          <w:tab w:val="left" w:pos="709"/>
        </w:tabs>
        <w:jc w:val="both"/>
        <w:rPr>
          <w:b/>
          <w:caps/>
        </w:rPr>
      </w:pPr>
      <w:r w:rsidRPr="005F31E4">
        <w:rPr>
          <w:b/>
          <w:caps/>
        </w:rPr>
        <w:t xml:space="preserve">  8. verifiche e valutazione (cRITERI DI VALUTAZIONE DISCIPLINARI)</w:t>
      </w:r>
    </w:p>
    <w:p w:rsidR="00B63777" w:rsidRPr="005F31E4" w:rsidRDefault="00B63777" w:rsidP="00B63777">
      <w:pPr>
        <w:jc w:val="both"/>
        <w:rPr>
          <w:b/>
          <w:caps/>
        </w:rPr>
      </w:pPr>
    </w:p>
    <w:p w:rsidR="00B63777" w:rsidRPr="005F31E4" w:rsidRDefault="00B63777" w:rsidP="00B63777">
      <w:pPr>
        <w:jc w:val="both"/>
        <w:rPr>
          <w:b/>
          <w:caps/>
        </w:rPr>
      </w:pPr>
    </w:p>
    <w:p w:rsidR="00B63777" w:rsidRPr="005F31E4" w:rsidRDefault="00B63777" w:rsidP="00B63777">
      <w:pPr>
        <w:tabs>
          <w:tab w:val="left" w:pos="0"/>
          <w:tab w:val="left" w:pos="644"/>
          <w:tab w:val="left" w:pos="709"/>
        </w:tabs>
        <w:jc w:val="both"/>
        <w:rPr>
          <w:b/>
          <w:caps/>
        </w:rPr>
      </w:pPr>
      <w:r w:rsidRPr="005F31E4">
        <w:rPr>
          <w:b/>
          <w:caps/>
        </w:rPr>
        <w:t xml:space="preserve">  9.  RAPPORTI CON LE FAMIGLIE</w:t>
      </w:r>
    </w:p>
    <w:p w:rsidR="00B63777" w:rsidRPr="005F31E4" w:rsidRDefault="00B63777" w:rsidP="00B63777">
      <w:pPr>
        <w:tabs>
          <w:tab w:val="left" w:pos="0"/>
          <w:tab w:val="left" w:pos="644"/>
          <w:tab w:val="left" w:pos="709"/>
        </w:tabs>
        <w:jc w:val="both"/>
        <w:rPr>
          <w:b/>
          <w:caps/>
        </w:rPr>
      </w:pPr>
    </w:p>
    <w:p w:rsidR="00B63777" w:rsidRPr="005F31E4" w:rsidRDefault="00B63777" w:rsidP="00B63777">
      <w:pPr>
        <w:tabs>
          <w:tab w:val="left" w:pos="0"/>
          <w:tab w:val="left" w:pos="644"/>
          <w:tab w:val="left" w:pos="709"/>
        </w:tabs>
        <w:jc w:val="both"/>
        <w:rPr>
          <w:b/>
          <w:caps/>
        </w:rPr>
      </w:pPr>
    </w:p>
    <w:p w:rsidR="00B63777" w:rsidRPr="005F31E4" w:rsidRDefault="00B63777" w:rsidP="00B63777">
      <w:pPr>
        <w:tabs>
          <w:tab w:val="left" w:pos="0"/>
          <w:tab w:val="left" w:pos="644"/>
          <w:tab w:val="left" w:pos="709"/>
        </w:tabs>
        <w:jc w:val="both"/>
        <w:rPr>
          <w:b/>
          <w:caps/>
        </w:rPr>
      </w:pPr>
      <w:r w:rsidRPr="005F31E4">
        <w:rPr>
          <w:b/>
          <w:caps/>
        </w:rPr>
        <w:t xml:space="preserve">10. SVOLGIMENTO DEL PROGRAMMA, METODOLOGIA E STRUMENTI </w:t>
      </w:r>
    </w:p>
    <w:p w:rsidR="00B63777" w:rsidRPr="005F31E4" w:rsidRDefault="00B63777" w:rsidP="00B63777">
      <w:pPr>
        <w:tabs>
          <w:tab w:val="left" w:pos="0"/>
          <w:tab w:val="left" w:pos="644"/>
          <w:tab w:val="left" w:pos="709"/>
        </w:tabs>
        <w:jc w:val="both"/>
        <w:rPr>
          <w:b/>
          <w:caps/>
        </w:rPr>
      </w:pPr>
    </w:p>
    <w:p w:rsidR="00B63777" w:rsidRPr="00A94324" w:rsidRDefault="00B63777" w:rsidP="00D16F52">
      <w:pPr>
        <w:tabs>
          <w:tab w:val="left" w:pos="3780"/>
        </w:tabs>
        <w:suppressAutoHyphens w:val="0"/>
        <w:jc w:val="both"/>
        <w:rPr>
          <w:b/>
          <w:color w:val="FF0000"/>
        </w:rPr>
      </w:pPr>
      <w:r w:rsidRPr="00A94324">
        <w:rPr>
          <w:b/>
          <w:color w:val="FF0000"/>
        </w:rPr>
        <w:br w:type="page"/>
      </w:r>
    </w:p>
    <w:p w:rsidR="00F526D2" w:rsidRPr="00FF1B22" w:rsidRDefault="003B5506" w:rsidP="00FF1B22">
      <w:pPr>
        <w:jc w:val="both"/>
        <w:rPr>
          <w:b/>
        </w:rPr>
      </w:pPr>
      <w:r>
        <w:rPr>
          <w:b/>
        </w:rPr>
        <w:lastRenderedPageBreak/>
        <w:t xml:space="preserve">  </w:t>
      </w:r>
      <w:r w:rsidR="00F526D2" w:rsidRPr="00FF1B22">
        <w:rPr>
          <w:b/>
        </w:rPr>
        <w:t>1. ORE DI LEZIONE</w:t>
      </w:r>
      <w:r w:rsidR="00653D36" w:rsidRPr="00FF1B22">
        <w:rPr>
          <w:b/>
        </w:rPr>
        <w:t xml:space="preserve"> E ORARIO DOCENTE</w:t>
      </w:r>
    </w:p>
    <w:p w:rsidR="00F526D2" w:rsidRPr="00FF1B22" w:rsidRDefault="00F526D2">
      <w:pPr>
        <w:rPr>
          <w:b/>
        </w:rPr>
      </w:pPr>
    </w:p>
    <w:p w:rsidR="00F526D2" w:rsidRPr="00FF1B22" w:rsidRDefault="00F526D2">
      <w:r w:rsidRPr="00FF1B22">
        <w:t xml:space="preserve">Ho effettuato  </w:t>
      </w:r>
      <w:r w:rsidRPr="00FF1B22">
        <w:tab/>
        <w:t xml:space="preserve">n° _______  ore. </w:t>
      </w:r>
    </w:p>
    <w:p w:rsidR="00653D36" w:rsidRPr="00FF1B22" w:rsidRDefault="00653D36">
      <w:pPr>
        <w:rPr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778"/>
      </w:tblGrid>
      <w:tr w:rsidR="00653D36" w:rsidRPr="00FF1B22" w:rsidTr="00653D36">
        <w:tc>
          <w:tcPr>
            <w:tcW w:w="9778" w:type="dxa"/>
          </w:tcPr>
          <w:p w:rsidR="00653D36" w:rsidRPr="00FF1B22" w:rsidRDefault="00653D36" w:rsidP="00653D36">
            <w:pPr>
              <w:jc w:val="center"/>
              <w:rPr>
                <w:b/>
                <w:color w:val="000000"/>
              </w:rPr>
            </w:pPr>
            <w:r w:rsidRPr="00FF1B22">
              <w:rPr>
                <w:b/>
                <w:color w:val="000000"/>
              </w:rPr>
              <w:t>Orario settimanale delle lezioni</w:t>
            </w:r>
            <w:r w:rsidR="00D34C3C" w:rsidRPr="00FF1B22">
              <w:rPr>
                <w:b/>
                <w:color w:val="000000"/>
              </w:rPr>
              <w:t xml:space="preserve"> 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715"/>
              <w:gridCol w:w="1690"/>
              <w:gridCol w:w="1843"/>
              <w:gridCol w:w="1701"/>
              <w:gridCol w:w="1843"/>
              <w:gridCol w:w="1701"/>
            </w:tblGrid>
            <w:tr w:rsidR="00653D36" w:rsidRPr="00FF1B22" w:rsidTr="00653D36">
              <w:trPr>
                <w:trHeight w:val="452"/>
              </w:trPr>
              <w:tc>
                <w:tcPr>
                  <w:tcW w:w="715" w:type="dxa"/>
                </w:tcPr>
                <w:p w:rsidR="00653D36" w:rsidRPr="00FF1B22" w:rsidRDefault="00653D36" w:rsidP="00653D36">
                  <w:pPr>
                    <w:jc w:val="center"/>
                    <w:rPr>
                      <w:b/>
                      <w:i/>
                      <w:color w:val="000000"/>
                    </w:rPr>
                  </w:pPr>
                  <w:r w:rsidRPr="00FF1B22">
                    <w:rPr>
                      <w:b/>
                      <w:i/>
                      <w:color w:val="000000"/>
                    </w:rPr>
                    <w:t>Ora</w:t>
                  </w:r>
                </w:p>
              </w:tc>
              <w:tc>
                <w:tcPr>
                  <w:tcW w:w="1690" w:type="dxa"/>
                </w:tcPr>
                <w:p w:rsidR="00653D36" w:rsidRPr="00FF1B22" w:rsidRDefault="00653D36" w:rsidP="00653D36">
                  <w:pPr>
                    <w:jc w:val="center"/>
                    <w:rPr>
                      <w:b/>
                      <w:i/>
                      <w:color w:val="000000"/>
                    </w:rPr>
                  </w:pPr>
                  <w:r w:rsidRPr="00FF1B22">
                    <w:rPr>
                      <w:b/>
                      <w:i/>
                      <w:color w:val="000000"/>
                    </w:rPr>
                    <w:t>Lunedì</w:t>
                  </w:r>
                </w:p>
              </w:tc>
              <w:tc>
                <w:tcPr>
                  <w:tcW w:w="1843" w:type="dxa"/>
                </w:tcPr>
                <w:p w:rsidR="00653D36" w:rsidRPr="00FF1B22" w:rsidRDefault="00653D36" w:rsidP="00653D36">
                  <w:pPr>
                    <w:jc w:val="center"/>
                    <w:rPr>
                      <w:b/>
                      <w:i/>
                      <w:color w:val="000000"/>
                    </w:rPr>
                  </w:pPr>
                  <w:r w:rsidRPr="00FF1B22">
                    <w:rPr>
                      <w:b/>
                      <w:i/>
                      <w:color w:val="000000"/>
                    </w:rPr>
                    <w:t>Martedì</w:t>
                  </w:r>
                </w:p>
              </w:tc>
              <w:tc>
                <w:tcPr>
                  <w:tcW w:w="1701" w:type="dxa"/>
                </w:tcPr>
                <w:p w:rsidR="00653D36" w:rsidRPr="00FF1B22" w:rsidRDefault="00653D36" w:rsidP="00653D36">
                  <w:pPr>
                    <w:jc w:val="center"/>
                    <w:rPr>
                      <w:b/>
                      <w:i/>
                      <w:color w:val="000000"/>
                    </w:rPr>
                  </w:pPr>
                  <w:r w:rsidRPr="00FF1B22">
                    <w:rPr>
                      <w:b/>
                      <w:i/>
                      <w:color w:val="000000"/>
                    </w:rPr>
                    <w:t>Mercoledì</w:t>
                  </w:r>
                </w:p>
              </w:tc>
              <w:tc>
                <w:tcPr>
                  <w:tcW w:w="1843" w:type="dxa"/>
                </w:tcPr>
                <w:p w:rsidR="00653D36" w:rsidRPr="00FF1B22" w:rsidRDefault="00653D36" w:rsidP="00653D36">
                  <w:pPr>
                    <w:jc w:val="center"/>
                    <w:rPr>
                      <w:b/>
                      <w:i/>
                      <w:color w:val="000000"/>
                    </w:rPr>
                  </w:pPr>
                  <w:r w:rsidRPr="00FF1B22">
                    <w:rPr>
                      <w:b/>
                      <w:i/>
                      <w:color w:val="000000"/>
                    </w:rPr>
                    <w:t>Giovedì</w:t>
                  </w:r>
                </w:p>
              </w:tc>
              <w:tc>
                <w:tcPr>
                  <w:tcW w:w="1701" w:type="dxa"/>
                </w:tcPr>
                <w:p w:rsidR="00653D36" w:rsidRPr="00FF1B22" w:rsidRDefault="00653D36" w:rsidP="00653D36">
                  <w:pPr>
                    <w:jc w:val="center"/>
                    <w:rPr>
                      <w:b/>
                      <w:i/>
                      <w:color w:val="000000"/>
                    </w:rPr>
                  </w:pPr>
                  <w:r w:rsidRPr="00FF1B22">
                    <w:rPr>
                      <w:b/>
                      <w:i/>
                      <w:color w:val="000000"/>
                    </w:rPr>
                    <w:t>Venerdì</w:t>
                  </w:r>
                </w:p>
              </w:tc>
            </w:tr>
            <w:tr w:rsidR="00653D36" w:rsidRPr="00FF1B22" w:rsidTr="00653D36">
              <w:tc>
                <w:tcPr>
                  <w:tcW w:w="715" w:type="dxa"/>
                </w:tcPr>
                <w:p w:rsidR="00653D36" w:rsidRPr="00FF1B22" w:rsidRDefault="00653D36" w:rsidP="00653D36">
                  <w:pPr>
                    <w:jc w:val="center"/>
                    <w:rPr>
                      <w:color w:val="000000"/>
                    </w:rPr>
                  </w:pPr>
                  <w:r w:rsidRPr="00FF1B22">
                    <w:rPr>
                      <w:color w:val="000000"/>
                    </w:rPr>
                    <w:t>1^</w:t>
                  </w:r>
                </w:p>
              </w:tc>
              <w:tc>
                <w:tcPr>
                  <w:tcW w:w="1690" w:type="dxa"/>
                </w:tcPr>
                <w:p w:rsidR="00653D36" w:rsidRPr="00FF1B22" w:rsidRDefault="00653D36" w:rsidP="00653D36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843" w:type="dxa"/>
                  <w:tcBorders>
                    <w:bottom w:val="single" w:sz="4" w:space="0" w:color="auto"/>
                  </w:tcBorders>
                </w:tcPr>
                <w:p w:rsidR="00653D36" w:rsidRPr="00FF1B22" w:rsidRDefault="00653D36" w:rsidP="00653D36">
                  <w:p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701" w:type="dxa"/>
                  <w:tcBorders>
                    <w:bottom w:val="single" w:sz="4" w:space="0" w:color="auto"/>
                  </w:tcBorders>
                </w:tcPr>
                <w:p w:rsidR="00653D36" w:rsidRPr="00FF1B22" w:rsidRDefault="00653D36" w:rsidP="00653D36">
                  <w:pPr>
                    <w:jc w:val="center"/>
                    <w:rPr>
                      <w:b/>
                      <w:color w:val="000000"/>
                    </w:rPr>
                  </w:pPr>
                </w:p>
              </w:tc>
              <w:tc>
                <w:tcPr>
                  <w:tcW w:w="1843" w:type="dxa"/>
                  <w:tcBorders>
                    <w:bottom w:val="single" w:sz="4" w:space="0" w:color="auto"/>
                  </w:tcBorders>
                </w:tcPr>
                <w:p w:rsidR="00653D36" w:rsidRPr="00FF1B22" w:rsidRDefault="00653D36" w:rsidP="00653D36">
                  <w:p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701" w:type="dxa"/>
                </w:tcPr>
                <w:p w:rsidR="00653D36" w:rsidRPr="00FF1B22" w:rsidRDefault="00653D36" w:rsidP="00653D36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653D36" w:rsidRPr="00FF1B22" w:rsidTr="00653D36">
              <w:trPr>
                <w:trHeight w:val="158"/>
              </w:trPr>
              <w:tc>
                <w:tcPr>
                  <w:tcW w:w="715" w:type="dxa"/>
                </w:tcPr>
                <w:p w:rsidR="00653D36" w:rsidRPr="00FF1B22" w:rsidRDefault="00653D36" w:rsidP="00653D36">
                  <w:pPr>
                    <w:jc w:val="center"/>
                    <w:rPr>
                      <w:color w:val="000000"/>
                    </w:rPr>
                  </w:pPr>
                  <w:r w:rsidRPr="00FF1B22">
                    <w:rPr>
                      <w:color w:val="000000"/>
                    </w:rPr>
                    <w:t>2^</w:t>
                  </w:r>
                </w:p>
              </w:tc>
              <w:tc>
                <w:tcPr>
                  <w:tcW w:w="1690" w:type="dxa"/>
                </w:tcPr>
                <w:p w:rsidR="00653D36" w:rsidRPr="00FF1B22" w:rsidRDefault="00653D36" w:rsidP="00653D36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843" w:type="dxa"/>
                  <w:tcBorders>
                    <w:bottom w:val="single" w:sz="4" w:space="0" w:color="auto"/>
                  </w:tcBorders>
                </w:tcPr>
                <w:p w:rsidR="00653D36" w:rsidRPr="00FF1B22" w:rsidRDefault="00653D36" w:rsidP="00653D36">
                  <w:p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701" w:type="dxa"/>
                  <w:tcBorders>
                    <w:bottom w:val="single" w:sz="4" w:space="0" w:color="auto"/>
                  </w:tcBorders>
                </w:tcPr>
                <w:p w:rsidR="00653D36" w:rsidRPr="00FF1B22" w:rsidRDefault="00653D36" w:rsidP="00653D36">
                  <w:pPr>
                    <w:jc w:val="center"/>
                    <w:rPr>
                      <w:b/>
                      <w:color w:val="000000"/>
                    </w:rPr>
                  </w:pPr>
                </w:p>
              </w:tc>
              <w:tc>
                <w:tcPr>
                  <w:tcW w:w="1843" w:type="dxa"/>
                  <w:tcBorders>
                    <w:bottom w:val="single" w:sz="4" w:space="0" w:color="auto"/>
                  </w:tcBorders>
                </w:tcPr>
                <w:p w:rsidR="00653D36" w:rsidRPr="00FF1B22" w:rsidRDefault="00653D36" w:rsidP="00653D36">
                  <w:p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701" w:type="dxa"/>
                </w:tcPr>
                <w:p w:rsidR="00653D36" w:rsidRPr="00FF1B22" w:rsidRDefault="00653D36" w:rsidP="00653D36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653D36" w:rsidRPr="00FF1B22" w:rsidTr="00653D36">
              <w:tc>
                <w:tcPr>
                  <w:tcW w:w="715" w:type="dxa"/>
                </w:tcPr>
                <w:p w:rsidR="00653D36" w:rsidRPr="00FF1B22" w:rsidRDefault="00653D36" w:rsidP="00653D36">
                  <w:pPr>
                    <w:jc w:val="center"/>
                    <w:rPr>
                      <w:color w:val="000000"/>
                    </w:rPr>
                  </w:pPr>
                  <w:r w:rsidRPr="00FF1B22">
                    <w:rPr>
                      <w:color w:val="000000"/>
                    </w:rPr>
                    <w:t>3^</w:t>
                  </w:r>
                </w:p>
              </w:tc>
              <w:tc>
                <w:tcPr>
                  <w:tcW w:w="1690" w:type="dxa"/>
                </w:tcPr>
                <w:p w:rsidR="00653D36" w:rsidRPr="00FF1B22" w:rsidRDefault="00653D36" w:rsidP="00653D36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53D36" w:rsidRPr="00FF1B22" w:rsidRDefault="00653D36" w:rsidP="00653D36">
                  <w:p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r2bl w:val="nil"/>
                  </w:tcBorders>
                </w:tcPr>
                <w:p w:rsidR="00653D36" w:rsidRPr="00FF1B22" w:rsidRDefault="00653D36" w:rsidP="00653D36">
                  <w:pPr>
                    <w:rPr>
                      <w:b/>
                      <w:color w:val="000000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653D36" w:rsidRPr="00FF1B22" w:rsidRDefault="00653D36" w:rsidP="00653D36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701" w:type="dxa"/>
                </w:tcPr>
                <w:p w:rsidR="00653D36" w:rsidRPr="00FF1B22" w:rsidRDefault="00653D36" w:rsidP="00653D36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653D36" w:rsidRPr="00FF1B22" w:rsidTr="00653D36">
              <w:tc>
                <w:tcPr>
                  <w:tcW w:w="715" w:type="dxa"/>
                </w:tcPr>
                <w:p w:rsidR="00653D36" w:rsidRPr="00FF1B22" w:rsidRDefault="00653D36" w:rsidP="00653D36">
                  <w:pPr>
                    <w:jc w:val="center"/>
                    <w:rPr>
                      <w:color w:val="000000"/>
                    </w:rPr>
                  </w:pPr>
                  <w:r w:rsidRPr="00FF1B22">
                    <w:rPr>
                      <w:color w:val="000000"/>
                    </w:rPr>
                    <w:t>4^</w:t>
                  </w:r>
                </w:p>
              </w:tc>
              <w:tc>
                <w:tcPr>
                  <w:tcW w:w="1690" w:type="dxa"/>
                </w:tcPr>
                <w:p w:rsidR="00653D36" w:rsidRPr="00FF1B22" w:rsidRDefault="00653D36" w:rsidP="00653D36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</w:tcBorders>
                </w:tcPr>
                <w:p w:rsidR="00653D36" w:rsidRPr="00FF1B22" w:rsidRDefault="00653D36" w:rsidP="00653D36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</w:tcBorders>
                </w:tcPr>
                <w:p w:rsidR="00653D36" w:rsidRPr="00FF1B22" w:rsidRDefault="00653D36" w:rsidP="00653D36">
                  <w:pPr>
                    <w:jc w:val="center"/>
                    <w:rPr>
                      <w:b/>
                      <w:color w:val="000000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</w:tcBorders>
                </w:tcPr>
                <w:p w:rsidR="00653D36" w:rsidRPr="00FF1B22" w:rsidRDefault="00653D36" w:rsidP="00653D36">
                  <w:pPr>
                    <w:jc w:val="center"/>
                    <w:rPr>
                      <w:i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701" w:type="dxa"/>
                </w:tcPr>
                <w:p w:rsidR="00653D36" w:rsidRPr="00FF1B22" w:rsidRDefault="00653D36" w:rsidP="00653D36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653D36" w:rsidRPr="00FF1B22" w:rsidTr="00653D36">
              <w:tc>
                <w:tcPr>
                  <w:tcW w:w="715" w:type="dxa"/>
                </w:tcPr>
                <w:p w:rsidR="00653D36" w:rsidRPr="00FF1B22" w:rsidRDefault="00653D36" w:rsidP="00653D36">
                  <w:pPr>
                    <w:jc w:val="center"/>
                    <w:rPr>
                      <w:color w:val="000000"/>
                    </w:rPr>
                  </w:pPr>
                  <w:r w:rsidRPr="00FF1B22">
                    <w:rPr>
                      <w:color w:val="000000"/>
                    </w:rPr>
                    <w:t>5^</w:t>
                  </w:r>
                </w:p>
              </w:tc>
              <w:tc>
                <w:tcPr>
                  <w:tcW w:w="1690" w:type="dxa"/>
                </w:tcPr>
                <w:p w:rsidR="00653D36" w:rsidRPr="00FF1B22" w:rsidRDefault="00653D36" w:rsidP="00653D36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843" w:type="dxa"/>
                </w:tcPr>
                <w:p w:rsidR="00653D36" w:rsidRPr="00FF1B22" w:rsidRDefault="00653D36" w:rsidP="00653D36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</w:tcPr>
                <w:p w:rsidR="00653D36" w:rsidRPr="00FF1B22" w:rsidRDefault="00653D36" w:rsidP="00653D36">
                  <w:pPr>
                    <w:jc w:val="center"/>
                    <w:rPr>
                      <w:b/>
                      <w:color w:val="000000"/>
                    </w:rPr>
                  </w:pPr>
                </w:p>
              </w:tc>
              <w:tc>
                <w:tcPr>
                  <w:tcW w:w="1843" w:type="dxa"/>
                </w:tcPr>
                <w:p w:rsidR="00653D36" w:rsidRPr="00FF1B22" w:rsidRDefault="00653D36" w:rsidP="00653D36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701" w:type="dxa"/>
                </w:tcPr>
                <w:p w:rsidR="00653D36" w:rsidRPr="00FF1B22" w:rsidRDefault="00653D36" w:rsidP="00653D36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653D36" w:rsidRPr="00FF1B22" w:rsidTr="00653D36">
              <w:tc>
                <w:tcPr>
                  <w:tcW w:w="715" w:type="dxa"/>
                </w:tcPr>
                <w:p w:rsidR="00653D36" w:rsidRPr="00FF1B22" w:rsidRDefault="00653D36" w:rsidP="00653D36">
                  <w:pPr>
                    <w:jc w:val="center"/>
                    <w:rPr>
                      <w:color w:val="000000"/>
                    </w:rPr>
                  </w:pPr>
                  <w:r w:rsidRPr="00FF1B22">
                    <w:rPr>
                      <w:color w:val="000000"/>
                    </w:rPr>
                    <w:t>6^</w:t>
                  </w:r>
                </w:p>
              </w:tc>
              <w:tc>
                <w:tcPr>
                  <w:tcW w:w="1690" w:type="dxa"/>
                </w:tcPr>
                <w:p w:rsidR="00653D36" w:rsidRPr="00FF1B22" w:rsidRDefault="00653D36" w:rsidP="00653D36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843" w:type="dxa"/>
                </w:tcPr>
                <w:p w:rsidR="00653D36" w:rsidRPr="00FF1B22" w:rsidRDefault="00653D36" w:rsidP="00653D36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</w:tcPr>
                <w:p w:rsidR="00653D36" w:rsidRPr="00FF1B22" w:rsidRDefault="00653D36" w:rsidP="00653D36">
                  <w:pPr>
                    <w:jc w:val="center"/>
                    <w:rPr>
                      <w:b/>
                      <w:color w:val="000000"/>
                    </w:rPr>
                  </w:pPr>
                </w:p>
              </w:tc>
              <w:tc>
                <w:tcPr>
                  <w:tcW w:w="1843" w:type="dxa"/>
                </w:tcPr>
                <w:p w:rsidR="00653D36" w:rsidRPr="00FF1B22" w:rsidRDefault="00653D36" w:rsidP="00653D36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701" w:type="dxa"/>
                </w:tcPr>
                <w:p w:rsidR="00653D36" w:rsidRPr="00FF1B22" w:rsidRDefault="00653D36" w:rsidP="00653D36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</w:p>
              </w:tc>
            </w:tr>
          </w:tbl>
          <w:p w:rsidR="00653D36" w:rsidRPr="00FF1B22" w:rsidRDefault="00653D36" w:rsidP="00653D36">
            <w:pPr>
              <w:jc w:val="center"/>
              <w:rPr>
                <w:b/>
                <w:color w:val="000000"/>
              </w:rPr>
            </w:pPr>
          </w:p>
        </w:tc>
      </w:tr>
    </w:tbl>
    <w:p w:rsidR="00653D36" w:rsidRPr="00FF1B22" w:rsidRDefault="00653D36">
      <w:pPr>
        <w:rPr>
          <w:color w:val="000000"/>
        </w:rPr>
      </w:pPr>
    </w:p>
    <w:p w:rsidR="00D34C3C" w:rsidRDefault="00D34C3C"/>
    <w:p w:rsidR="00A02778" w:rsidRDefault="00A02778"/>
    <w:p w:rsidR="00DA6A1D" w:rsidRDefault="003B5506" w:rsidP="003B5506">
      <w:pPr>
        <w:jc w:val="both"/>
        <w:rPr>
          <w:rFonts w:ascii="Arial" w:hAnsi="Arial" w:cs="Arial"/>
        </w:rPr>
      </w:pPr>
      <w:r>
        <w:rPr>
          <w:b/>
        </w:rPr>
        <w:t xml:space="preserve">  </w:t>
      </w:r>
      <w:r w:rsidR="00F526D2" w:rsidRPr="00FF1B22">
        <w:rPr>
          <w:b/>
        </w:rPr>
        <w:t xml:space="preserve">2. </w:t>
      </w:r>
      <w:r w:rsidR="00401E35" w:rsidRPr="00FF1B22">
        <w:rPr>
          <w:b/>
        </w:rPr>
        <w:t xml:space="preserve">VALUTAZIONE FINALE </w:t>
      </w:r>
      <w:r w:rsidR="0084316E" w:rsidRPr="00FF1B22">
        <w:rPr>
          <w:b/>
        </w:rPr>
        <w:t xml:space="preserve">DELLA CLASSE </w:t>
      </w:r>
      <w:r w:rsidR="00401E35" w:rsidRPr="00FF1B22">
        <w:rPr>
          <w:b/>
        </w:rPr>
        <w:t>SULLA BASE DEGLI ASPETTI RELAZIONALI</w:t>
      </w:r>
      <w:r w:rsidR="0084316E" w:rsidRPr="00FF1B22">
        <w:rPr>
          <w:b/>
        </w:rPr>
        <w:t xml:space="preserve"> E</w:t>
      </w:r>
      <w:r w:rsidR="00DA6A1D" w:rsidRPr="00FF1B22">
        <w:rPr>
          <w:b/>
        </w:rPr>
        <w:t xml:space="preserve"> COMPORTAMENTALI</w:t>
      </w:r>
      <w:r w:rsidR="0084316E" w:rsidRPr="00FF1B22">
        <w:rPr>
          <w:b/>
        </w:rPr>
        <w:t xml:space="preserve"> </w:t>
      </w:r>
    </w:p>
    <w:p w:rsidR="00F526D2" w:rsidRDefault="00653D36" w:rsidP="00653D36">
      <w:pPr>
        <w:rPr>
          <w:rFonts w:ascii="Arial" w:hAnsi="Arial" w:cs="Arial"/>
        </w:rPr>
      </w:pPr>
      <w:r w:rsidRPr="00ED7F91">
        <w:rPr>
          <w:rFonts w:ascii="Arial" w:hAnsi="Arial" w:cs="Arial"/>
        </w:rPr>
        <w:t>…………</w:t>
      </w:r>
      <w:r w:rsidR="00DA6A1D">
        <w:rPr>
          <w:rFonts w:ascii="Arial" w:hAnsi="Arial" w:cs="Arial"/>
        </w:rPr>
        <w:t>……….</w:t>
      </w:r>
    </w:p>
    <w:p w:rsidR="00DA6A1D" w:rsidRDefault="00DA6A1D" w:rsidP="00653D36">
      <w:pPr>
        <w:rPr>
          <w:rFonts w:ascii="Arial" w:hAnsi="Arial" w:cs="Arial"/>
        </w:rPr>
      </w:pPr>
    </w:p>
    <w:p w:rsidR="00653D36" w:rsidRPr="00ED7F91" w:rsidRDefault="00653D36" w:rsidP="00653D36">
      <w:pPr>
        <w:rPr>
          <w:rFonts w:ascii="Arial" w:hAnsi="Arial" w:cs="Arial"/>
        </w:rPr>
      </w:pPr>
    </w:p>
    <w:p w:rsidR="00DA6A1D" w:rsidRDefault="003B5506" w:rsidP="000F19AA">
      <w:pPr>
        <w:jc w:val="both"/>
        <w:rPr>
          <w:rFonts w:ascii="Arial" w:hAnsi="Arial" w:cs="Arial"/>
          <w:b/>
        </w:rPr>
      </w:pPr>
      <w:r>
        <w:rPr>
          <w:b/>
        </w:rPr>
        <w:t xml:space="preserve">  </w:t>
      </w:r>
      <w:r w:rsidR="00F526D2" w:rsidRPr="00FF1B22">
        <w:rPr>
          <w:b/>
        </w:rPr>
        <w:t xml:space="preserve">3. </w:t>
      </w:r>
      <w:r w:rsidR="00653D36" w:rsidRPr="00FF1B22">
        <w:rPr>
          <w:b/>
        </w:rPr>
        <w:t xml:space="preserve">VALUTAZIONE FINALE IN RELAZIONE AL </w:t>
      </w:r>
      <w:r w:rsidR="00FA46C5" w:rsidRPr="00FF1B22">
        <w:rPr>
          <w:b/>
        </w:rPr>
        <w:t>PERCORSO SCOLASTICO E AGLI OBIET</w:t>
      </w:r>
      <w:r w:rsidR="00653D36" w:rsidRPr="00FF1B22">
        <w:rPr>
          <w:b/>
        </w:rPr>
        <w:t>TIVI DIDATTICI PROGRAMMATI</w:t>
      </w:r>
    </w:p>
    <w:p w:rsidR="00FD08C0" w:rsidRDefault="00FD08C0">
      <w:pPr>
        <w:rPr>
          <w:rFonts w:ascii="Arial" w:hAnsi="Arial" w:cs="Arial"/>
          <w:b/>
          <w:sz w:val="20"/>
        </w:rPr>
      </w:pPr>
    </w:p>
    <w:p w:rsidR="00653D36" w:rsidRPr="00ED7F91" w:rsidRDefault="00653D36" w:rsidP="00653D36">
      <w:pPr>
        <w:spacing w:line="276" w:lineRule="auto"/>
        <w:rPr>
          <w:rFonts w:ascii="Arial" w:hAnsi="Arial" w:cs="Arial"/>
          <w:b/>
        </w:rPr>
      </w:pPr>
    </w:p>
    <w:p w:rsidR="00653D36" w:rsidRPr="00FF1B22" w:rsidRDefault="003B5506" w:rsidP="00653D36">
      <w:pPr>
        <w:jc w:val="both"/>
        <w:rPr>
          <w:b/>
        </w:rPr>
      </w:pPr>
      <w:r>
        <w:rPr>
          <w:b/>
        </w:rPr>
        <w:t xml:space="preserve">  </w:t>
      </w:r>
      <w:r w:rsidR="00FA46C5" w:rsidRPr="00FF1B22">
        <w:rPr>
          <w:b/>
        </w:rPr>
        <w:t xml:space="preserve">4. LIVELLO DI COMPETENZE DISCIPLINARI </w:t>
      </w:r>
      <w:r w:rsidR="008A6AE4" w:rsidRPr="00FF1B22">
        <w:rPr>
          <w:b/>
        </w:rPr>
        <w:t xml:space="preserve">COMPLESSIVAMENTE </w:t>
      </w:r>
      <w:r w:rsidR="00FA46C5" w:rsidRPr="00FF1B22">
        <w:rPr>
          <w:b/>
        </w:rPr>
        <w:t>RAGGIUNTO</w:t>
      </w:r>
    </w:p>
    <w:p w:rsidR="00FA46C5" w:rsidRPr="00FF1B22" w:rsidRDefault="00FA46C5" w:rsidP="00653D36">
      <w:pPr>
        <w:jc w:val="both"/>
      </w:pPr>
    </w:p>
    <w:p w:rsidR="00653D36" w:rsidRPr="00FF1B22" w:rsidRDefault="00653D36" w:rsidP="00653D36">
      <w:pPr>
        <w:jc w:val="both"/>
      </w:pPr>
      <w:r w:rsidRPr="00FF1B22">
        <w:t>Alla fine dell’anno scolastico si delineano i seguenti livelli disciplinari:</w:t>
      </w:r>
    </w:p>
    <w:p w:rsidR="00326506" w:rsidRPr="00ED7F91" w:rsidRDefault="00326506" w:rsidP="00653D36">
      <w:pPr>
        <w:jc w:val="both"/>
        <w:rPr>
          <w:rFonts w:ascii="Arial" w:hAnsi="Arial" w:cs="Arial"/>
        </w:rPr>
      </w:pPr>
    </w:p>
    <w:tbl>
      <w:tblPr>
        <w:tblW w:w="0" w:type="auto"/>
        <w:tblInd w:w="534" w:type="dxa"/>
        <w:tblLayout w:type="fixed"/>
        <w:tblLook w:val="0000" w:firstRow="0" w:lastRow="0" w:firstColumn="0" w:lastColumn="0" w:noHBand="0" w:noVBand="0"/>
      </w:tblPr>
      <w:tblGrid>
        <w:gridCol w:w="3260"/>
        <w:gridCol w:w="5670"/>
      </w:tblGrid>
      <w:tr w:rsidR="00DA6A1D" w:rsidTr="00083666"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A6A1D" w:rsidRDefault="00DA6A1D" w:rsidP="00083666">
            <w:pPr>
              <w:snapToGrid w:val="0"/>
              <w:spacing w:line="360" w:lineRule="auto"/>
              <w:rPr>
                <w:b/>
                <w:szCs w:val="20"/>
              </w:rPr>
            </w:pPr>
            <w:r>
              <w:rPr>
                <w:b/>
                <w:szCs w:val="20"/>
              </w:rPr>
              <w:t>Livelli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6A1D" w:rsidRPr="00DA6A1D" w:rsidRDefault="00DA6A1D" w:rsidP="003B5506">
            <w:pPr>
              <w:snapToGrid w:val="0"/>
              <w:spacing w:line="360" w:lineRule="auto"/>
              <w:jc w:val="center"/>
              <w:rPr>
                <w:szCs w:val="20"/>
              </w:rPr>
            </w:pPr>
            <w:r w:rsidRPr="00DA6A1D">
              <w:rPr>
                <w:szCs w:val="20"/>
              </w:rPr>
              <w:t>Nominativi alunni</w:t>
            </w:r>
          </w:p>
        </w:tc>
      </w:tr>
      <w:tr w:rsidR="00441778" w:rsidTr="00083666"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1778" w:rsidRDefault="00441778" w:rsidP="00083666">
            <w:pPr>
              <w:snapToGrid w:val="0"/>
              <w:spacing w:line="360" w:lineRule="auto"/>
              <w:rPr>
                <w:b/>
                <w:szCs w:val="20"/>
              </w:rPr>
            </w:pPr>
            <w:r>
              <w:rPr>
                <w:b/>
                <w:szCs w:val="20"/>
              </w:rPr>
              <w:t>Livello di eccellenza: 9-10/10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778" w:rsidRDefault="00441778" w:rsidP="00083666">
            <w:pPr>
              <w:snapToGrid w:val="0"/>
              <w:spacing w:line="360" w:lineRule="auto"/>
              <w:rPr>
                <w:szCs w:val="20"/>
                <w:u w:val="single"/>
              </w:rPr>
            </w:pPr>
          </w:p>
        </w:tc>
      </w:tr>
      <w:tr w:rsidR="00441778" w:rsidTr="00083666"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1778" w:rsidRDefault="00441778" w:rsidP="00083666">
            <w:pPr>
              <w:snapToGrid w:val="0"/>
              <w:spacing w:line="360" w:lineRule="auto"/>
              <w:rPr>
                <w:b/>
                <w:szCs w:val="20"/>
              </w:rPr>
            </w:pPr>
            <w:r>
              <w:rPr>
                <w:b/>
                <w:szCs w:val="20"/>
              </w:rPr>
              <w:t>Livello alto: 8/10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778" w:rsidRDefault="00441778" w:rsidP="00083666">
            <w:pPr>
              <w:snapToGrid w:val="0"/>
              <w:spacing w:line="360" w:lineRule="auto"/>
              <w:rPr>
                <w:szCs w:val="20"/>
                <w:u w:val="single"/>
              </w:rPr>
            </w:pPr>
          </w:p>
        </w:tc>
      </w:tr>
      <w:tr w:rsidR="00441778" w:rsidTr="00083666"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1778" w:rsidRDefault="00441778" w:rsidP="00083666">
            <w:pPr>
              <w:snapToGrid w:val="0"/>
              <w:spacing w:line="360" w:lineRule="auto"/>
              <w:rPr>
                <w:b/>
                <w:szCs w:val="20"/>
              </w:rPr>
            </w:pPr>
            <w:r>
              <w:rPr>
                <w:b/>
                <w:szCs w:val="20"/>
              </w:rPr>
              <w:t>Livello medio: 7/10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778" w:rsidRDefault="00441778" w:rsidP="00083666">
            <w:pPr>
              <w:snapToGrid w:val="0"/>
              <w:spacing w:line="360" w:lineRule="auto"/>
              <w:rPr>
                <w:szCs w:val="20"/>
                <w:u w:val="single"/>
              </w:rPr>
            </w:pPr>
          </w:p>
        </w:tc>
      </w:tr>
      <w:tr w:rsidR="00441778" w:rsidTr="00083666"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1778" w:rsidRDefault="00441778" w:rsidP="00083666">
            <w:pPr>
              <w:snapToGrid w:val="0"/>
              <w:spacing w:line="360" w:lineRule="auto"/>
              <w:rPr>
                <w:b/>
                <w:szCs w:val="20"/>
              </w:rPr>
            </w:pPr>
            <w:r>
              <w:rPr>
                <w:b/>
                <w:szCs w:val="20"/>
              </w:rPr>
              <w:t>Livello essenziale: 6/10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778" w:rsidRDefault="00441778" w:rsidP="00083666">
            <w:pPr>
              <w:snapToGrid w:val="0"/>
              <w:spacing w:line="360" w:lineRule="auto"/>
              <w:rPr>
                <w:szCs w:val="20"/>
                <w:u w:val="single"/>
              </w:rPr>
            </w:pPr>
          </w:p>
        </w:tc>
      </w:tr>
      <w:tr w:rsidR="00441778" w:rsidTr="00083666"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1778" w:rsidRDefault="00441778" w:rsidP="00083666">
            <w:pPr>
              <w:snapToGrid w:val="0"/>
              <w:spacing w:line="360" w:lineRule="auto"/>
              <w:rPr>
                <w:b/>
                <w:szCs w:val="20"/>
              </w:rPr>
            </w:pPr>
            <w:r>
              <w:rPr>
                <w:b/>
                <w:szCs w:val="20"/>
              </w:rPr>
              <w:t>Livello basso: 5/10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778" w:rsidRDefault="00441778" w:rsidP="00083666">
            <w:pPr>
              <w:snapToGrid w:val="0"/>
              <w:spacing w:line="360" w:lineRule="auto"/>
              <w:rPr>
                <w:szCs w:val="20"/>
                <w:u w:val="single"/>
              </w:rPr>
            </w:pPr>
          </w:p>
        </w:tc>
      </w:tr>
      <w:tr w:rsidR="00441778" w:rsidTr="00083666"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1778" w:rsidRDefault="00441778" w:rsidP="00FF1B22">
            <w:pPr>
              <w:snapToGrid w:val="0"/>
              <w:spacing w:line="360" w:lineRule="auto"/>
              <w:rPr>
                <w:b/>
                <w:szCs w:val="20"/>
              </w:rPr>
            </w:pPr>
            <w:r>
              <w:rPr>
                <w:b/>
                <w:szCs w:val="20"/>
              </w:rPr>
              <w:t>Livello molto basso:</w:t>
            </w:r>
            <w:r w:rsidR="00FF1B22">
              <w:rPr>
                <w:b/>
                <w:szCs w:val="20"/>
              </w:rPr>
              <w:t xml:space="preserve"> 4</w:t>
            </w:r>
            <w:r>
              <w:rPr>
                <w:b/>
                <w:szCs w:val="20"/>
              </w:rPr>
              <w:t>/10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778" w:rsidRDefault="00441778" w:rsidP="00083666">
            <w:pPr>
              <w:snapToGrid w:val="0"/>
              <w:spacing w:line="360" w:lineRule="auto"/>
              <w:rPr>
                <w:szCs w:val="20"/>
                <w:u w:val="single"/>
              </w:rPr>
            </w:pPr>
          </w:p>
        </w:tc>
      </w:tr>
      <w:tr w:rsidR="00441778" w:rsidTr="00083666"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1778" w:rsidRDefault="00441778" w:rsidP="00083666">
            <w:pPr>
              <w:snapToGrid w:val="0"/>
              <w:spacing w:line="360" w:lineRule="auto"/>
              <w:rPr>
                <w:b/>
                <w:szCs w:val="20"/>
              </w:rPr>
            </w:pPr>
            <w:r>
              <w:rPr>
                <w:b/>
                <w:szCs w:val="20"/>
              </w:rPr>
              <w:t>Alunni BES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778" w:rsidRDefault="00441778" w:rsidP="00083666">
            <w:pPr>
              <w:snapToGrid w:val="0"/>
              <w:spacing w:line="360" w:lineRule="auto"/>
              <w:rPr>
                <w:szCs w:val="20"/>
                <w:u w:val="single"/>
              </w:rPr>
            </w:pPr>
          </w:p>
        </w:tc>
      </w:tr>
    </w:tbl>
    <w:p w:rsidR="00326506" w:rsidRPr="00ED7F91" w:rsidRDefault="00326506" w:rsidP="00653D36">
      <w:pPr>
        <w:jc w:val="both"/>
        <w:rPr>
          <w:rFonts w:ascii="Arial" w:hAnsi="Arial" w:cs="Arial"/>
        </w:rPr>
      </w:pPr>
    </w:p>
    <w:p w:rsidR="00653D36" w:rsidRPr="00ED7F91" w:rsidRDefault="00653D36" w:rsidP="00653D36">
      <w:pPr>
        <w:spacing w:line="276" w:lineRule="auto"/>
        <w:rPr>
          <w:rFonts w:ascii="Arial" w:hAnsi="Arial" w:cs="Arial"/>
          <w:b/>
        </w:rPr>
      </w:pPr>
    </w:p>
    <w:p w:rsidR="00326506" w:rsidRPr="00FF1B22" w:rsidRDefault="003B5506" w:rsidP="00653D36">
      <w:pPr>
        <w:spacing w:line="276" w:lineRule="auto"/>
        <w:rPr>
          <w:b/>
        </w:rPr>
      </w:pPr>
      <w:r>
        <w:rPr>
          <w:b/>
        </w:rPr>
        <w:t xml:space="preserve">  </w:t>
      </w:r>
      <w:r w:rsidR="00FA46C5" w:rsidRPr="00FF1B22">
        <w:rPr>
          <w:b/>
        </w:rPr>
        <w:t xml:space="preserve">5. </w:t>
      </w:r>
      <w:r w:rsidR="00326506" w:rsidRPr="00FF1B22">
        <w:rPr>
          <w:b/>
          <w:bCs/>
          <w:caps/>
        </w:rPr>
        <w:t>Attività di recupero e/o sostegno realizzate</w:t>
      </w:r>
    </w:p>
    <w:p w:rsidR="00326506" w:rsidRPr="00ED7F91" w:rsidRDefault="00326506" w:rsidP="00653D36">
      <w:pPr>
        <w:spacing w:line="276" w:lineRule="auto"/>
        <w:rPr>
          <w:rFonts w:ascii="Arial" w:hAnsi="Arial" w:cs="Arial"/>
          <w:b/>
        </w:rPr>
      </w:pPr>
    </w:p>
    <w:p w:rsidR="00326506" w:rsidRPr="00ED7F91" w:rsidRDefault="00326506" w:rsidP="00653D36">
      <w:pPr>
        <w:spacing w:line="276" w:lineRule="auto"/>
        <w:rPr>
          <w:rFonts w:ascii="Arial" w:hAnsi="Arial" w:cs="Arial"/>
          <w:b/>
        </w:rPr>
      </w:pPr>
      <w:r w:rsidRPr="00ED7F91">
        <w:rPr>
          <w:rFonts w:ascii="Arial" w:hAnsi="Arial" w:cs="Arial"/>
          <w:b/>
        </w:rPr>
        <w:t>………..</w:t>
      </w:r>
    </w:p>
    <w:p w:rsidR="00326506" w:rsidRPr="00ED7F91" w:rsidRDefault="00326506" w:rsidP="00653D36">
      <w:pPr>
        <w:spacing w:line="276" w:lineRule="auto"/>
        <w:rPr>
          <w:rFonts w:ascii="Arial" w:hAnsi="Arial" w:cs="Arial"/>
          <w:b/>
        </w:rPr>
      </w:pPr>
    </w:p>
    <w:p w:rsidR="00775126" w:rsidRPr="00FF1B22" w:rsidRDefault="003B5506" w:rsidP="00A94324">
      <w:pPr>
        <w:jc w:val="both"/>
        <w:rPr>
          <w:b/>
        </w:rPr>
      </w:pPr>
      <w:r>
        <w:rPr>
          <w:b/>
        </w:rPr>
        <w:lastRenderedPageBreak/>
        <w:t xml:space="preserve">  </w:t>
      </w:r>
      <w:r w:rsidR="00775126" w:rsidRPr="00FF1B22">
        <w:rPr>
          <w:b/>
        </w:rPr>
        <w:t xml:space="preserve">6. ALUNNI CON DISABILITA’: </w:t>
      </w:r>
      <w:r w:rsidR="00FF1B22">
        <w:rPr>
          <w:b/>
        </w:rPr>
        <w:t>VALUTAZIONE DEL PIANO DI LAVORO INDIVIDUALIZZATO PER LA DISCIPLINA</w:t>
      </w:r>
      <w:r w:rsidR="00775126" w:rsidRPr="00FF1B22">
        <w:rPr>
          <w:b/>
        </w:rPr>
        <w:t xml:space="preserve"> </w:t>
      </w:r>
    </w:p>
    <w:p w:rsidR="002E08C7" w:rsidRDefault="002E08C7" w:rsidP="00DE0C4E">
      <w:pPr>
        <w:tabs>
          <w:tab w:val="left" w:pos="284"/>
        </w:tabs>
        <w:spacing w:line="276" w:lineRule="auto"/>
        <w:jc w:val="both"/>
        <w:rPr>
          <w:rFonts w:ascii="Arial" w:hAnsi="Arial" w:cs="Arial"/>
        </w:rPr>
      </w:pPr>
    </w:p>
    <w:p w:rsidR="00775126" w:rsidRDefault="00775126" w:rsidP="002E08C7">
      <w:pPr>
        <w:tabs>
          <w:tab w:val="left" w:pos="284"/>
        </w:tabs>
        <w:spacing w:line="276" w:lineRule="auto"/>
        <w:rPr>
          <w:rFonts w:ascii="Arial" w:hAnsi="Arial" w:cs="Arial"/>
        </w:rPr>
      </w:pPr>
      <w:r w:rsidRPr="00ED7F91">
        <w:rPr>
          <w:rFonts w:ascii="Arial" w:hAnsi="Arial" w:cs="Arial"/>
        </w:rPr>
        <w:t>………………</w:t>
      </w:r>
    </w:p>
    <w:p w:rsidR="002E08C7" w:rsidRPr="00ED7F91" w:rsidRDefault="002E08C7" w:rsidP="00775126">
      <w:pPr>
        <w:tabs>
          <w:tab w:val="left" w:pos="284"/>
        </w:tabs>
        <w:spacing w:line="276" w:lineRule="auto"/>
        <w:ind w:left="284"/>
        <w:rPr>
          <w:rFonts w:ascii="Arial" w:hAnsi="Arial" w:cs="Arial"/>
          <w:b/>
        </w:rPr>
      </w:pPr>
    </w:p>
    <w:p w:rsidR="00FA46C5" w:rsidRPr="00FF1B22" w:rsidRDefault="003B5506" w:rsidP="003B5506">
      <w:pPr>
        <w:suppressAutoHyphens w:val="0"/>
        <w:rPr>
          <w:b/>
        </w:rPr>
      </w:pPr>
      <w:r>
        <w:rPr>
          <w:b/>
        </w:rPr>
        <w:t xml:space="preserve">  </w:t>
      </w:r>
      <w:r w:rsidR="00775126" w:rsidRPr="00FF1B22">
        <w:rPr>
          <w:b/>
        </w:rPr>
        <w:t>7</w:t>
      </w:r>
      <w:r w:rsidR="00326506" w:rsidRPr="00FF1B22">
        <w:rPr>
          <w:b/>
        </w:rPr>
        <w:t xml:space="preserve">. </w:t>
      </w:r>
      <w:r w:rsidR="00FA46C5" w:rsidRPr="00FF1B22">
        <w:rPr>
          <w:b/>
        </w:rPr>
        <w:t xml:space="preserve">ATTIVITA’ INTEGRATIVE </w:t>
      </w:r>
      <w:r w:rsidR="00FF1B22">
        <w:rPr>
          <w:b/>
        </w:rPr>
        <w:t xml:space="preserve">ED </w:t>
      </w:r>
      <w:r w:rsidR="00FA46C5" w:rsidRPr="00FF1B22">
        <w:rPr>
          <w:b/>
        </w:rPr>
        <w:t>INTERDISCIPLINARI</w:t>
      </w:r>
      <w:r w:rsidR="002E08C7" w:rsidRPr="00FF1B22">
        <w:rPr>
          <w:b/>
        </w:rPr>
        <w:t xml:space="preserve"> </w:t>
      </w:r>
      <w:r w:rsidR="00DE0C4E" w:rsidRPr="00FF1B22">
        <w:rPr>
          <w:b/>
        </w:rPr>
        <w:t xml:space="preserve">REALIZZATE </w:t>
      </w:r>
    </w:p>
    <w:p w:rsidR="00DE0C4E" w:rsidRPr="00ED7F91" w:rsidRDefault="00DE0C4E" w:rsidP="00DE0C4E">
      <w:pPr>
        <w:spacing w:line="276" w:lineRule="auto"/>
        <w:jc w:val="both"/>
        <w:rPr>
          <w:rFonts w:ascii="Arial" w:hAnsi="Arial" w:cs="Arial"/>
          <w:b/>
        </w:rPr>
      </w:pPr>
    </w:p>
    <w:p w:rsidR="00FA46C5" w:rsidRPr="00ED7F91" w:rsidRDefault="00FA46C5" w:rsidP="00DE0C4E">
      <w:pPr>
        <w:spacing w:line="276" w:lineRule="auto"/>
        <w:jc w:val="both"/>
        <w:rPr>
          <w:rFonts w:ascii="Arial" w:hAnsi="Arial" w:cs="Arial"/>
          <w:b/>
        </w:rPr>
      </w:pPr>
      <w:r w:rsidRPr="00ED7F91">
        <w:rPr>
          <w:rFonts w:ascii="Arial" w:hAnsi="Arial" w:cs="Arial"/>
          <w:b/>
        </w:rPr>
        <w:t>…………</w:t>
      </w:r>
    </w:p>
    <w:p w:rsidR="00FA46C5" w:rsidRPr="00ED7F91" w:rsidRDefault="00FA46C5" w:rsidP="00653D36">
      <w:pPr>
        <w:spacing w:line="276" w:lineRule="auto"/>
        <w:rPr>
          <w:rFonts w:ascii="Arial" w:hAnsi="Arial" w:cs="Arial"/>
          <w:b/>
        </w:rPr>
      </w:pPr>
    </w:p>
    <w:p w:rsidR="00FF1B22" w:rsidRDefault="003B5506" w:rsidP="00FF1B22">
      <w:pPr>
        <w:spacing w:line="276" w:lineRule="auto"/>
        <w:jc w:val="both"/>
        <w:rPr>
          <w:b/>
        </w:rPr>
      </w:pPr>
      <w:r>
        <w:rPr>
          <w:b/>
        </w:rPr>
        <w:t xml:space="preserve">  </w:t>
      </w:r>
      <w:r w:rsidR="00775126" w:rsidRPr="00FF1B22">
        <w:rPr>
          <w:b/>
        </w:rPr>
        <w:t>8</w:t>
      </w:r>
      <w:r w:rsidR="00F83722" w:rsidRPr="00FF1B22">
        <w:rPr>
          <w:b/>
        </w:rPr>
        <w:t>. VERIFICHE E VALUTAZIONE</w:t>
      </w:r>
      <w:r w:rsidR="00F04E41" w:rsidRPr="00FF1B22">
        <w:rPr>
          <w:b/>
        </w:rPr>
        <w:t xml:space="preserve"> </w:t>
      </w:r>
      <w:r w:rsidR="00FF1B22">
        <w:rPr>
          <w:b/>
        </w:rPr>
        <w:t>(CRITERI DI VALUTAZIONE DISCIPLINARI)</w:t>
      </w:r>
    </w:p>
    <w:p w:rsidR="00326506" w:rsidRPr="00FF1B22" w:rsidRDefault="00326506" w:rsidP="00FF1B22">
      <w:pPr>
        <w:spacing w:line="276" w:lineRule="auto"/>
        <w:jc w:val="both"/>
        <w:rPr>
          <w:b/>
        </w:rPr>
      </w:pPr>
      <w:r w:rsidRPr="00ED7F91">
        <w:rPr>
          <w:rFonts w:ascii="Arial" w:hAnsi="Arial" w:cs="Arial"/>
          <w:b/>
          <w:color w:val="000000"/>
        </w:rPr>
        <w:t>………..</w:t>
      </w:r>
    </w:p>
    <w:p w:rsidR="00326506" w:rsidRPr="00ED7F91" w:rsidRDefault="00326506" w:rsidP="00F83722">
      <w:pPr>
        <w:tabs>
          <w:tab w:val="left" w:pos="0"/>
          <w:tab w:val="left" w:pos="1077"/>
        </w:tabs>
        <w:rPr>
          <w:rFonts w:ascii="Arial" w:hAnsi="Arial" w:cs="Arial"/>
          <w:b/>
          <w:color w:val="000000"/>
        </w:rPr>
      </w:pPr>
    </w:p>
    <w:p w:rsidR="00A64560" w:rsidRPr="00ED7F91" w:rsidRDefault="00A64560">
      <w:pPr>
        <w:tabs>
          <w:tab w:val="left" w:pos="567"/>
          <w:tab w:val="left" w:pos="1077"/>
        </w:tabs>
        <w:ind w:left="567"/>
        <w:rPr>
          <w:rFonts w:ascii="Arial" w:hAnsi="Arial" w:cs="Arial"/>
          <w:color w:val="000000"/>
        </w:rPr>
      </w:pPr>
    </w:p>
    <w:p w:rsidR="00F526D2" w:rsidRPr="00FF1B22" w:rsidRDefault="003B5506" w:rsidP="003B5506">
      <w:pPr>
        <w:jc w:val="both"/>
      </w:pPr>
      <w:r>
        <w:rPr>
          <w:b/>
        </w:rPr>
        <w:t xml:space="preserve">  </w:t>
      </w:r>
      <w:r w:rsidR="00775126" w:rsidRPr="00FF1B22">
        <w:rPr>
          <w:b/>
        </w:rPr>
        <w:t>9</w:t>
      </w:r>
      <w:r w:rsidR="00F526D2" w:rsidRPr="00FF1B22">
        <w:t xml:space="preserve">.   </w:t>
      </w:r>
      <w:r w:rsidR="00F526D2" w:rsidRPr="00FF1B22">
        <w:rPr>
          <w:b/>
        </w:rPr>
        <w:t>RAPPORTI CON LE FAMIGLIE</w:t>
      </w:r>
    </w:p>
    <w:p w:rsidR="00F526D2" w:rsidRPr="00ED7F91" w:rsidRDefault="00F526D2">
      <w:pPr>
        <w:tabs>
          <w:tab w:val="left" w:pos="360"/>
        </w:tabs>
        <w:rPr>
          <w:rFonts w:ascii="Arial" w:hAnsi="Arial" w:cs="Arial"/>
          <w:b/>
        </w:rPr>
      </w:pPr>
    </w:p>
    <w:p w:rsidR="00F526D2" w:rsidRPr="00ED7F91" w:rsidRDefault="00ED7F91" w:rsidP="00ED7F91">
      <w:pPr>
        <w:spacing w:line="276" w:lineRule="auto"/>
        <w:rPr>
          <w:rFonts w:ascii="Arial" w:hAnsi="Arial" w:cs="Arial"/>
          <w:bCs/>
          <w:sz w:val="20"/>
        </w:rPr>
      </w:pPr>
      <w:r>
        <w:rPr>
          <w:rFonts w:ascii="Arial" w:hAnsi="Arial" w:cs="Arial"/>
        </w:rPr>
        <w:t>…………</w:t>
      </w:r>
    </w:p>
    <w:p w:rsidR="00F526D2" w:rsidRDefault="00F526D2">
      <w:pPr>
        <w:spacing w:line="276" w:lineRule="auto"/>
        <w:rPr>
          <w:rFonts w:ascii="Arial" w:hAnsi="Arial" w:cs="Arial"/>
          <w:b/>
        </w:rPr>
      </w:pPr>
      <w:r w:rsidRPr="00ED7F91">
        <w:rPr>
          <w:rFonts w:ascii="Arial" w:hAnsi="Arial" w:cs="Arial"/>
          <w:b/>
        </w:rPr>
        <w:t xml:space="preserve">     </w:t>
      </w:r>
    </w:p>
    <w:p w:rsidR="00775126" w:rsidRPr="00A02778" w:rsidRDefault="00775126" w:rsidP="00DE0C4E">
      <w:pPr>
        <w:tabs>
          <w:tab w:val="left" w:pos="0"/>
          <w:tab w:val="left" w:pos="426"/>
        </w:tabs>
        <w:jc w:val="both"/>
        <w:rPr>
          <w:b/>
          <w:color w:val="FF0000"/>
        </w:rPr>
      </w:pPr>
      <w:r w:rsidRPr="00FF1B22">
        <w:rPr>
          <w:b/>
          <w:color w:val="000000"/>
        </w:rPr>
        <w:t xml:space="preserve">10. SVOLGIMENTO DEL PROGRAMMA, METODOLOGIA </w:t>
      </w:r>
      <w:r w:rsidR="00875BE2">
        <w:rPr>
          <w:b/>
          <w:color w:val="000000"/>
        </w:rPr>
        <w:t>E</w:t>
      </w:r>
      <w:r w:rsidRPr="00FF1B22">
        <w:rPr>
          <w:b/>
          <w:color w:val="000000"/>
        </w:rPr>
        <w:t xml:space="preserve"> STRUMENTI</w:t>
      </w:r>
      <w:r w:rsidR="00DE0C4E" w:rsidRPr="00FF1B22">
        <w:rPr>
          <w:b/>
          <w:color w:val="000000"/>
        </w:rPr>
        <w:t xml:space="preserve"> </w:t>
      </w:r>
    </w:p>
    <w:p w:rsidR="00DA6A1D" w:rsidRDefault="00DA6A1D" w:rsidP="00775126">
      <w:pPr>
        <w:tabs>
          <w:tab w:val="left" w:pos="0"/>
          <w:tab w:val="left" w:pos="1077"/>
        </w:tabs>
        <w:rPr>
          <w:rFonts w:ascii="Arial" w:hAnsi="Arial" w:cs="Arial"/>
          <w:b/>
          <w:color w:val="000000"/>
        </w:rPr>
      </w:pPr>
    </w:p>
    <w:p w:rsidR="00A044A4" w:rsidRDefault="00775126" w:rsidP="00775126">
      <w:pPr>
        <w:tabs>
          <w:tab w:val="left" w:pos="0"/>
          <w:tab w:val="left" w:pos="1077"/>
        </w:tabs>
        <w:rPr>
          <w:rFonts w:ascii="Arial" w:hAnsi="Arial" w:cs="Arial"/>
          <w:b/>
          <w:color w:val="000000"/>
        </w:rPr>
      </w:pPr>
      <w:r w:rsidRPr="00ED7F91">
        <w:rPr>
          <w:rFonts w:ascii="Arial" w:hAnsi="Arial" w:cs="Arial"/>
          <w:b/>
          <w:color w:val="000000"/>
        </w:rPr>
        <w:t>……….</w:t>
      </w:r>
    </w:p>
    <w:p w:rsidR="0084316E" w:rsidRDefault="0084316E" w:rsidP="00775126">
      <w:pPr>
        <w:tabs>
          <w:tab w:val="left" w:pos="0"/>
          <w:tab w:val="left" w:pos="1077"/>
        </w:tabs>
        <w:rPr>
          <w:rFonts w:ascii="Arial" w:hAnsi="Arial" w:cs="Arial"/>
          <w:b/>
          <w:color w:val="000000"/>
        </w:rPr>
      </w:pPr>
    </w:p>
    <w:p w:rsidR="0084316E" w:rsidRPr="00ED7F91" w:rsidRDefault="0084316E" w:rsidP="00775126">
      <w:pPr>
        <w:tabs>
          <w:tab w:val="left" w:pos="0"/>
          <w:tab w:val="left" w:pos="1077"/>
        </w:tabs>
        <w:rPr>
          <w:rFonts w:ascii="Arial" w:hAnsi="Arial" w:cs="Arial"/>
          <w:b/>
          <w:color w:val="000000"/>
        </w:rPr>
      </w:pPr>
    </w:p>
    <w:p w:rsidR="00F526D2" w:rsidRPr="00ED7F91" w:rsidRDefault="00F526D2">
      <w:pPr>
        <w:pStyle w:val="Intestazione1"/>
        <w:tabs>
          <w:tab w:val="clear" w:pos="4819"/>
          <w:tab w:val="clear" w:pos="9638"/>
        </w:tabs>
        <w:spacing w:line="360" w:lineRule="auto"/>
        <w:ind w:left="6372" w:firstLine="708"/>
        <w:rPr>
          <w:rFonts w:ascii="Arial" w:hAnsi="Arial" w:cs="Arial"/>
        </w:rPr>
      </w:pPr>
    </w:p>
    <w:p w:rsidR="00F526D2" w:rsidRPr="00562783" w:rsidRDefault="00F526D2">
      <w:pPr>
        <w:pStyle w:val="Intestazione1"/>
        <w:tabs>
          <w:tab w:val="clear" w:pos="4819"/>
          <w:tab w:val="clear" w:pos="9638"/>
        </w:tabs>
        <w:spacing w:line="360" w:lineRule="auto"/>
        <w:ind w:left="6372" w:firstLine="708"/>
      </w:pPr>
      <w:r w:rsidRPr="00562783">
        <w:t>Il Docente</w:t>
      </w:r>
    </w:p>
    <w:p w:rsidR="00F526D2" w:rsidRPr="00ED7F91" w:rsidRDefault="00F526D2">
      <w:pPr>
        <w:pStyle w:val="Intestazione1"/>
        <w:tabs>
          <w:tab w:val="clear" w:pos="4819"/>
          <w:tab w:val="clear" w:pos="9638"/>
        </w:tabs>
        <w:spacing w:line="360" w:lineRule="auto"/>
        <w:rPr>
          <w:rFonts w:ascii="Arial" w:hAnsi="Arial" w:cs="Arial"/>
        </w:rPr>
      </w:pPr>
    </w:p>
    <w:p w:rsidR="00F526D2" w:rsidRPr="00ED7F91" w:rsidRDefault="00F526D2" w:rsidP="00ED7F91">
      <w:pPr>
        <w:pStyle w:val="Intestazione1"/>
        <w:tabs>
          <w:tab w:val="clear" w:pos="4819"/>
          <w:tab w:val="clear" w:pos="9638"/>
        </w:tabs>
        <w:spacing w:line="360" w:lineRule="auto"/>
        <w:rPr>
          <w:rFonts w:ascii="Arial" w:hAnsi="Arial" w:cs="Arial"/>
        </w:rPr>
      </w:pPr>
      <w:r w:rsidRPr="00562783">
        <w:t>Padova,</w:t>
      </w:r>
      <w:r w:rsidRPr="00ED7F91">
        <w:rPr>
          <w:rFonts w:ascii="Arial" w:hAnsi="Arial" w:cs="Arial"/>
        </w:rPr>
        <w:t xml:space="preserve"> _______________</w:t>
      </w:r>
      <w:r w:rsidR="00ED7F91">
        <w:rPr>
          <w:rFonts w:ascii="Arial" w:hAnsi="Arial" w:cs="Arial"/>
        </w:rPr>
        <w:t xml:space="preserve">_________                      </w:t>
      </w:r>
      <w:r w:rsidRPr="00ED7F91">
        <w:rPr>
          <w:rFonts w:ascii="Arial" w:hAnsi="Arial" w:cs="Arial"/>
        </w:rPr>
        <w:t>______________________________</w:t>
      </w:r>
    </w:p>
    <w:p w:rsidR="00F526D2" w:rsidRPr="00ED7F91" w:rsidRDefault="00F526D2">
      <w:pPr>
        <w:rPr>
          <w:rFonts w:ascii="Arial" w:hAnsi="Arial" w:cs="Arial"/>
        </w:rPr>
      </w:pPr>
    </w:p>
    <w:p w:rsidR="00F526D2" w:rsidRDefault="00F526D2" w:rsidP="00A64560">
      <w:pPr>
        <w:pStyle w:val="Intestazione1"/>
        <w:tabs>
          <w:tab w:val="clear" w:pos="4819"/>
          <w:tab w:val="clear" w:pos="9638"/>
          <w:tab w:val="left" w:pos="6663"/>
        </w:tabs>
        <w:spacing w:line="360" w:lineRule="auto"/>
      </w:pPr>
      <w:r>
        <w:tab/>
      </w:r>
    </w:p>
    <w:sectPr w:rsidR="00F526D2" w:rsidSect="00725E56">
      <w:headerReference w:type="default" r:id="rId10"/>
      <w:footerReference w:type="default" r:id="rId11"/>
      <w:footnotePr>
        <w:pos w:val="beneathText"/>
      </w:footnotePr>
      <w:pgSz w:w="11905" w:h="16837"/>
      <w:pgMar w:top="568" w:right="1134" w:bottom="1135" w:left="1134" w:header="720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040A" w:rsidRDefault="00B0040A">
      <w:r>
        <w:separator/>
      </w:r>
    </w:p>
  </w:endnote>
  <w:endnote w:type="continuationSeparator" w:id="0">
    <w:p w:rsidR="00B0040A" w:rsidRDefault="00B004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5E56" w:rsidRDefault="00725E56">
    <w:pPr>
      <w:pStyle w:val="Pidipagina"/>
      <w:pBdr>
        <w:top w:val="thinThickSmallGap" w:sz="24" w:space="1" w:color="823B0B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t xml:space="preserve">                    </w:t>
    </w:r>
    <w:r w:rsidRPr="00725E56">
      <w:rPr>
        <w:sz w:val="20"/>
      </w:rPr>
      <w:t xml:space="preserve"> </w:t>
    </w:r>
    <w:r>
      <w:rPr>
        <w:sz w:val="20"/>
      </w:rPr>
      <w:t>VIII Istituto Comprensivo Statale di Padova  -Scuola secondaria di primo grado Todesco-Stefanini</w:t>
    </w:r>
    <w:r>
      <w:rPr>
        <w:rFonts w:asciiTheme="majorHAnsi" w:hAnsiTheme="majorHAnsi"/>
      </w:rPr>
      <w:t xml:space="preserve"> </w:t>
    </w:r>
  </w:p>
  <w:p w:rsidR="00ED7F91" w:rsidRDefault="00ED7F9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040A" w:rsidRDefault="00B0040A">
      <w:r>
        <w:separator/>
      </w:r>
    </w:p>
  </w:footnote>
  <w:footnote w:type="continuationSeparator" w:id="0">
    <w:p w:rsidR="00B0040A" w:rsidRDefault="00B004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Cambria" w:hAnsi="Cambria"/>
        <w:caps/>
        <w:sz w:val="20"/>
        <w:szCs w:val="32"/>
      </w:rPr>
      <w:alias w:val="Titolo"/>
      <w:id w:val="77738743"/>
      <w:placeholder>
        <w:docPart w:val="6FB1FD2AA4BA477E99898C0D76BA973E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725E56" w:rsidRDefault="00D74FD2">
        <w:pPr>
          <w:pStyle w:val="Intestazione"/>
          <w:pBdr>
            <w:bottom w:val="thickThinSmallGap" w:sz="24" w:space="1" w:color="823B0B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="Cambria" w:hAnsi="Cambria"/>
            <w:caps/>
            <w:sz w:val="20"/>
            <w:szCs w:val="32"/>
          </w:rPr>
          <w:t>RELAZIone finale disciplinare docente classe</w:t>
        </w:r>
      </w:p>
    </w:sdtContent>
  </w:sdt>
  <w:p w:rsidR="00D34C3C" w:rsidRPr="00725E56" w:rsidRDefault="00D34C3C" w:rsidP="00725E5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ECAADF2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singleLevel"/>
    <w:tmpl w:val="00000001"/>
    <w:name w:val="WW8Num1"/>
    <w:lvl w:ilvl="0">
      <w:start w:val="1"/>
      <w:numFmt w:val="bullet"/>
      <w:suff w:val="nothing"/>
      <w:lvlText w:val=""/>
      <w:lvlJc w:val="left"/>
      <w:pPr>
        <w:tabs>
          <w:tab w:val="num" w:pos="0"/>
        </w:tabs>
      </w:pPr>
      <w:rPr>
        <w:rFonts w:ascii="Symbol" w:hAnsi="Symbol"/>
      </w:r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4"/>
      <w:numFmt w:val="decimal"/>
      <w:suff w:val="nothing"/>
      <w:lvlText w:val="%1."/>
      <w:lvlJc w:val="left"/>
      <w:pPr>
        <w:tabs>
          <w:tab w:val="num" w:pos="0"/>
        </w:tabs>
      </w:pPr>
    </w:lvl>
    <w:lvl w:ilvl="1">
      <w:start w:val="4"/>
      <w:numFmt w:val="decimal"/>
      <w:suff w:val="nothing"/>
      <w:lvlText w:val="%1.%2"/>
      <w:lvlJc w:val="left"/>
      <w:pPr>
        <w:tabs>
          <w:tab w:val="num" w:pos="0"/>
        </w:tabs>
      </w:pPr>
    </w:lvl>
    <w:lvl w:ilvl="2">
      <w:start w:val="1"/>
      <w:numFmt w:val="decimal"/>
      <w:suff w:val="nothing"/>
      <w:lvlText w:val="%1.%2.%3"/>
      <w:lvlJc w:val="left"/>
      <w:pPr>
        <w:tabs>
          <w:tab w:val="num" w:pos="0"/>
        </w:tabs>
      </w:pPr>
    </w:lvl>
    <w:lvl w:ilvl="3">
      <w:start w:val="1"/>
      <w:numFmt w:val="decimal"/>
      <w:suff w:val="nothing"/>
      <w:lvlText w:val="%1.%2.%3.%4"/>
      <w:lvlJc w:val="left"/>
      <w:pPr>
        <w:tabs>
          <w:tab w:val="num" w:pos="0"/>
        </w:tabs>
      </w:pPr>
    </w:lvl>
    <w:lvl w:ilvl="4">
      <w:start w:val="1"/>
      <w:numFmt w:val="decimal"/>
      <w:suff w:val="nothing"/>
      <w:lvlText w:val="%1.%2.%3.%4.%5"/>
      <w:lvlJc w:val="left"/>
      <w:pPr>
        <w:tabs>
          <w:tab w:val="num" w:pos="0"/>
        </w:tabs>
      </w:pPr>
    </w:lvl>
    <w:lvl w:ilvl="5">
      <w:start w:val="1"/>
      <w:numFmt w:val="decimal"/>
      <w:suff w:val="nothing"/>
      <w:lvlText w:val="%1.%2.%3.%4.%5.%6"/>
      <w:lvlJc w:val="left"/>
      <w:pPr>
        <w:tabs>
          <w:tab w:val="num" w:pos="0"/>
        </w:tabs>
      </w:pPr>
    </w:lvl>
    <w:lvl w:ilvl="6">
      <w:start w:val="1"/>
      <w:numFmt w:val="decimal"/>
      <w:suff w:val="nothing"/>
      <w:lvlText w:val="%1.%2.%3.%4.%5.%6.%7"/>
      <w:lvlJc w:val="left"/>
      <w:pPr>
        <w:tabs>
          <w:tab w:val="num" w:pos="0"/>
        </w:tabs>
      </w:pPr>
    </w:lvl>
    <w:lvl w:ilvl="7">
      <w:start w:val="1"/>
      <w:numFmt w:val="decimal"/>
      <w:suff w:val="nothing"/>
      <w:lvlText w:val="%1.%2.%3.%4.%5.%6.%7.%8"/>
      <w:lvlJc w:val="left"/>
      <w:pPr>
        <w:tabs>
          <w:tab w:val="num" w:pos="0"/>
        </w:tabs>
      </w:pPr>
    </w:lvl>
    <w:lvl w:ilvl="8">
      <w:start w:val="1"/>
      <w:numFmt w:val="decimal"/>
      <w:suff w:val="nothing"/>
      <w:lvlText w:val="%1.%2.%3.%4.%5.%6.%7.%8.%9"/>
      <w:lvlJc w:val="left"/>
      <w:pPr>
        <w:tabs>
          <w:tab w:val="num" w:pos="0"/>
        </w:tabs>
      </w:pPr>
    </w:lvl>
  </w:abstractNum>
  <w:abstractNum w:abstractNumId="3" w15:restartNumberingAfterBreak="0">
    <w:nsid w:val="00000003"/>
    <w:multiLevelType w:val="singleLevel"/>
    <w:tmpl w:val="00000003"/>
    <w:name w:val="WW8Num3"/>
    <w:lvl w:ilvl="0">
      <w:start w:val="1"/>
      <w:numFmt w:val="bullet"/>
      <w:suff w:val="nothing"/>
      <w:lvlText w:val=""/>
      <w:lvlJc w:val="left"/>
      <w:pPr>
        <w:tabs>
          <w:tab w:val="num" w:pos="0"/>
        </w:tabs>
      </w:pPr>
      <w:rPr>
        <w:rFonts w:ascii="Symbol" w:hAnsi="Symbol" w:cs="Times New Roman"/>
      </w:rPr>
    </w:lvl>
  </w:abstractNum>
  <w:abstractNum w:abstractNumId="4" w15:restartNumberingAfterBreak="0">
    <w:nsid w:val="00000004"/>
    <w:multiLevelType w:val="multilevel"/>
    <w:tmpl w:val="00000004"/>
    <w:name w:val="WW8Num4"/>
    <w:lvl w:ilvl="0">
      <w:start w:val="4"/>
      <w:numFmt w:val="decimal"/>
      <w:suff w:val="nothing"/>
      <w:lvlText w:val="%1"/>
      <w:lvlJc w:val="left"/>
      <w:pPr>
        <w:tabs>
          <w:tab w:val="num" w:pos="0"/>
        </w:tabs>
      </w:pPr>
      <w:rPr>
        <w:rFonts w:ascii="Symbol" w:hAnsi="Symbol"/>
      </w:rPr>
    </w:lvl>
    <w:lvl w:ilvl="1">
      <w:start w:val="4"/>
      <w:numFmt w:val="decimal"/>
      <w:suff w:val="nothing"/>
      <w:lvlText w:val="%1.%2"/>
      <w:lvlJc w:val="left"/>
      <w:pPr>
        <w:tabs>
          <w:tab w:val="num" w:pos="0"/>
        </w:tabs>
      </w:pPr>
    </w:lvl>
    <w:lvl w:ilvl="2">
      <w:start w:val="1"/>
      <w:numFmt w:val="decimal"/>
      <w:suff w:val="nothing"/>
      <w:lvlText w:val="%1.%2.%3"/>
      <w:lvlJc w:val="left"/>
      <w:pPr>
        <w:tabs>
          <w:tab w:val="num" w:pos="0"/>
        </w:tabs>
      </w:pPr>
    </w:lvl>
    <w:lvl w:ilvl="3">
      <w:start w:val="1"/>
      <w:numFmt w:val="decimal"/>
      <w:suff w:val="nothing"/>
      <w:lvlText w:val="%1.%2.%3.%4"/>
      <w:lvlJc w:val="left"/>
      <w:pPr>
        <w:tabs>
          <w:tab w:val="num" w:pos="0"/>
        </w:tabs>
      </w:pPr>
    </w:lvl>
    <w:lvl w:ilvl="4">
      <w:start w:val="1"/>
      <w:numFmt w:val="decimal"/>
      <w:suff w:val="nothing"/>
      <w:lvlText w:val="%1.%2.%3.%4.%5"/>
      <w:lvlJc w:val="left"/>
      <w:pPr>
        <w:tabs>
          <w:tab w:val="num" w:pos="0"/>
        </w:tabs>
      </w:pPr>
    </w:lvl>
    <w:lvl w:ilvl="5">
      <w:start w:val="1"/>
      <w:numFmt w:val="decimal"/>
      <w:suff w:val="nothing"/>
      <w:lvlText w:val="%1.%2.%3.%4.%5.%6"/>
      <w:lvlJc w:val="left"/>
      <w:pPr>
        <w:tabs>
          <w:tab w:val="num" w:pos="0"/>
        </w:tabs>
      </w:pPr>
    </w:lvl>
    <w:lvl w:ilvl="6">
      <w:start w:val="1"/>
      <w:numFmt w:val="decimal"/>
      <w:suff w:val="nothing"/>
      <w:lvlText w:val="%1.%2.%3.%4.%5.%6.%7"/>
      <w:lvlJc w:val="left"/>
      <w:pPr>
        <w:tabs>
          <w:tab w:val="num" w:pos="0"/>
        </w:tabs>
      </w:pPr>
    </w:lvl>
    <w:lvl w:ilvl="7">
      <w:start w:val="1"/>
      <w:numFmt w:val="decimal"/>
      <w:suff w:val="nothing"/>
      <w:lvlText w:val="%1.%2.%3.%4.%5.%6.%7.%8"/>
      <w:lvlJc w:val="left"/>
      <w:pPr>
        <w:tabs>
          <w:tab w:val="num" w:pos="0"/>
        </w:tabs>
      </w:pPr>
    </w:lvl>
    <w:lvl w:ilvl="8">
      <w:start w:val="1"/>
      <w:numFmt w:val="decimal"/>
      <w:suff w:val="nothing"/>
      <w:lvlText w:val="%1.%2.%3.%4.%5.%6.%7.%8.%9"/>
      <w:lvlJc w:val="left"/>
      <w:pPr>
        <w:tabs>
          <w:tab w:val="num" w:pos="0"/>
        </w:tabs>
      </w:pPr>
    </w:lvl>
  </w:abstractNum>
  <w:abstractNum w:abstractNumId="5" w15:restartNumberingAfterBreak="0">
    <w:nsid w:val="00000005"/>
    <w:multiLevelType w:val="multilevel"/>
    <w:tmpl w:val="00000005"/>
    <w:name w:val="WW8Num5"/>
    <w:lvl w:ilvl="0">
      <w:start w:val="4"/>
      <w:numFmt w:val="decimal"/>
      <w:suff w:val="nothing"/>
      <w:lvlText w:val="%1"/>
      <w:lvlJc w:val="left"/>
      <w:pPr>
        <w:tabs>
          <w:tab w:val="num" w:pos="0"/>
        </w:tabs>
      </w:pPr>
      <w:rPr>
        <w:rFonts w:ascii="Symbol" w:hAnsi="Symbol"/>
      </w:rPr>
    </w:lvl>
    <w:lvl w:ilvl="1">
      <w:start w:val="1"/>
      <w:numFmt w:val="decimal"/>
      <w:suff w:val="nothing"/>
      <w:lvlText w:val="%1.%2"/>
      <w:lvlJc w:val="left"/>
      <w:pPr>
        <w:tabs>
          <w:tab w:val="num" w:pos="0"/>
        </w:tabs>
      </w:pPr>
      <w:rPr>
        <w:rFonts w:ascii="Courier New" w:hAnsi="Courier New" w:cs="Courier New"/>
      </w:rPr>
    </w:lvl>
    <w:lvl w:ilvl="2">
      <w:start w:val="1"/>
      <w:numFmt w:val="decimal"/>
      <w:suff w:val="nothing"/>
      <w:lvlText w:val="%1.%2.%3"/>
      <w:lvlJc w:val="left"/>
      <w:pPr>
        <w:tabs>
          <w:tab w:val="num" w:pos="0"/>
        </w:tabs>
      </w:pPr>
      <w:rPr>
        <w:rFonts w:ascii="Symbol" w:hAnsi="Symbol"/>
      </w:rPr>
    </w:lvl>
    <w:lvl w:ilvl="3">
      <w:start w:val="1"/>
      <w:numFmt w:val="decimal"/>
      <w:suff w:val="nothing"/>
      <w:lvlText w:val="%1.%2.%3.%4"/>
      <w:lvlJc w:val="left"/>
      <w:pPr>
        <w:tabs>
          <w:tab w:val="num" w:pos="0"/>
        </w:tabs>
      </w:pPr>
      <w:rPr>
        <w:rFonts w:ascii="Symbol" w:hAnsi="Symbol"/>
      </w:rPr>
    </w:lvl>
    <w:lvl w:ilvl="4">
      <w:start w:val="1"/>
      <w:numFmt w:val="decimal"/>
      <w:suff w:val="nothing"/>
      <w:lvlText w:val="%1.%2.%3.%4.%5"/>
      <w:lvlJc w:val="left"/>
      <w:pPr>
        <w:tabs>
          <w:tab w:val="num" w:pos="0"/>
        </w:tabs>
      </w:pPr>
      <w:rPr>
        <w:rFonts w:ascii="Symbol" w:hAnsi="Symbol"/>
      </w:rPr>
    </w:lvl>
    <w:lvl w:ilvl="5">
      <w:start w:val="1"/>
      <w:numFmt w:val="decimal"/>
      <w:suff w:val="nothing"/>
      <w:lvlText w:val="%1.%2.%3.%4.%5.%6"/>
      <w:lvlJc w:val="left"/>
      <w:pPr>
        <w:tabs>
          <w:tab w:val="num" w:pos="0"/>
        </w:tabs>
      </w:pPr>
      <w:rPr>
        <w:rFonts w:ascii="Symbol" w:hAnsi="Symbol"/>
      </w:rPr>
    </w:lvl>
    <w:lvl w:ilvl="6">
      <w:start w:val="1"/>
      <w:numFmt w:val="decimal"/>
      <w:suff w:val="nothing"/>
      <w:lvlText w:val="%1.%2.%3.%4.%5.%6.%7"/>
      <w:lvlJc w:val="left"/>
      <w:pPr>
        <w:tabs>
          <w:tab w:val="num" w:pos="0"/>
        </w:tabs>
      </w:pPr>
      <w:rPr>
        <w:rFonts w:ascii="Symbol" w:hAnsi="Symbol"/>
      </w:rPr>
    </w:lvl>
    <w:lvl w:ilvl="7">
      <w:start w:val="1"/>
      <w:numFmt w:val="decimal"/>
      <w:suff w:val="nothing"/>
      <w:lvlText w:val="%1.%2.%3.%4.%5.%6.%7.%8"/>
      <w:lvlJc w:val="left"/>
      <w:pPr>
        <w:tabs>
          <w:tab w:val="num" w:pos="0"/>
        </w:tabs>
      </w:pPr>
      <w:rPr>
        <w:rFonts w:ascii="Symbol" w:hAnsi="Symbol"/>
      </w:rPr>
    </w:lvl>
    <w:lvl w:ilvl="8">
      <w:start w:val="1"/>
      <w:numFmt w:val="decimal"/>
      <w:suff w:val="nothing"/>
      <w:lvlText w:val="%1.%2.%3.%4.%5.%6.%7.%8.%9"/>
      <w:lvlJc w:val="left"/>
      <w:pPr>
        <w:tabs>
          <w:tab w:val="num" w:pos="0"/>
        </w:tabs>
      </w:pPr>
      <w:rPr>
        <w:rFonts w:ascii="Symbol" w:hAnsi="Symbol"/>
      </w:rPr>
    </w:lvl>
  </w:abstractNum>
  <w:abstractNum w:abstractNumId="6" w15:restartNumberingAfterBreak="0">
    <w:nsid w:val="00000006"/>
    <w:multiLevelType w:val="singleLevel"/>
    <w:tmpl w:val="00000006"/>
    <w:name w:val="WW8Num6"/>
    <w:lvl w:ilvl="0">
      <w:start w:val="1"/>
      <w:numFmt w:val="bullet"/>
      <w:suff w:val="nothing"/>
      <w:lvlText w:val=""/>
      <w:lvlJc w:val="left"/>
      <w:pPr>
        <w:tabs>
          <w:tab w:val="num" w:pos="0"/>
        </w:tabs>
      </w:pPr>
      <w:rPr>
        <w:rFonts w:ascii="Symbol" w:hAnsi="Symbol"/>
        <w:b w:val="0"/>
      </w:rPr>
    </w:lvl>
  </w:abstractNum>
  <w:abstractNum w:abstractNumId="7" w15:restartNumberingAfterBreak="0">
    <w:nsid w:val="00000007"/>
    <w:multiLevelType w:val="singleLevel"/>
    <w:tmpl w:val="00000007"/>
    <w:name w:val="WW8Num7"/>
    <w:lvl w:ilvl="0">
      <w:start w:val="1"/>
      <w:numFmt w:val="bullet"/>
      <w:suff w:val="nothing"/>
      <w:lvlText w:val=""/>
      <w:lvlJc w:val="left"/>
      <w:pPr>
        <w:tabs>
          <w:tab w:val="num" w:pos="0"/>
        </w:tabs>
      </w:pPr>
      <w:rPr>
        <w:rFonts w:ascii="Symbol" w:hAnsi="Symbol"/>
      </w:rPr>
    </w:lvl>
  </w:abstractNum>
  <w:abstractNum w:abstractNumId="8" w15:restartNumberingAfterBreak="0">
    <w:nsid w:val="00000008"/>
    <w:multiLevelType w:val="singleLevel"/>
    <w:tmpl w:val="00000008"/>
    <w:name w:val="WW8Num8"/>
    <w:lvl w:ilvl="0">
      <w:start w:val="1"/>
      <w:numFmt w:val="bullet"/>
      <w:suff w:val="nothing"/>
      <w:lvlText w:val=""/>
      <w:lvlJc w:val="left"/>
      <w:pPr>
        <w:tabs>
          <w:tab w:val="num" w:pos="0"/>
        </w:tabs>
      </w:pPr>
      <w:rPr>
        <w:rFonts w:ascii="Symbol" w:hAnsi="Symbol"/>
      </w:rPr>
    </w:lvl>
  </w:abstractNum>
  <w:abstractNum w:abstractNumId="9" w15:restartNumberingAfterBreak="0">
    <w:nsid w:val="00000009"/>
    <w:multiLevelType w:val="singleLevel"/>
    <w:tmpl w:val="00000009"/>
    <w:name w:val="WW8Num9"/>
    <w:lvl w:ilvl="0">
      <w:start w:val="8"/>
      <w:numFmt w:val="decimal"/>
      <w:lvlText w:val="%1"/>
      <w:lvlJc w:val="left"/>
      <w:pPr>
        <w:tabs>
          <w:tab w:val="num" w:pos="720"/>
        </w:tabs>
      </w:pPr>
    </w:lvl>
  </w:abstractNum>
  <w:abstractNum w:abstractNumId="10" w15:restartNumberingAfterBreak="0">
    <w:nsid w:val="0000000A"/>
    <w:multiLevelType w:val="singleLevel"/>
    <w:tmpl w:val="0000000A"/>
    <w:name w:val="WW8Num10"/>
    <w:lvl w:ilvl="0">
      <w:start w:val="7"/>
      <w:numFmt w:val="decimal"/>
      <w:lvlText w:val="%1."/>
      <w:lvlJc w:val="left"/>
      <w:pPr>
        <w:tabs>
          <w:tab w:val="num" w:pos="502"/>
        </w:tabs>
      </w:pPr>
      <w:rPr>
        <w:rFonts w:ascii="Symbol" w:hAnsi="Symbol"/>
      </w:rPr>
    </w:lvl>
  </w:abstractNum>
  <w:abstractNum w:abstractNumId="11" w15:restartNumberingAfterBreak="0">
    <w:nsid w:val="0000000B"/>
    <w:multiLevelType w:val="multilevel"/>
    <w:tmpl w:val="0000000B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2" w15:restartNumberingAfterBreak="0">
    <w:nsid w:val="0D180A33"/>
    <w:multiLevelType w:val="multilevel"/>
    <w:tmpl w:val="CEAE8EE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5C37BC2"/>
    <w:multiLevelType w:val="hybridMultilevel"/>
    <w:tmpl w:val="F8683D5C"/>
    <w:lvl w:ilvl="0" w:tplc="0410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26AFE"/>
    <w:multiLevelType w:val="hybridMultilevel"/>
    <w:tmpl w:val="0DA84CA0"/>
    <w:lvl w:ilvl="0" w:tplc="0410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5A70AB"/>
    <w:multiLevelType w:val="hybridMultilevel"/>
    <w:tmpl w:val="B1022C76"/>
    <w:lvl w:ilvl="0" w:tplc="0410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171D04"/>
    <w:multiLevelType w:val="hybridMultilevel"/>
    <w:tmpl w:val="17DA49F0"/>
    <w:lvl w:ilvl="0" w:tplc="0410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1E492A"/>
    <w:multiLevelType w:val="hybridMultilevel"/>
    <w:tmpl w:val="A8A099BE"/>
    <w:lvl w:ilvl="0" w:tplc="0410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0"/>
  </w:num>
  <w:num w:numId="13">
    <w:abstractNumId w:val="17"/>
  </w:num>
  <w:num w:numId="14">
    <w:abstractNumId w:val="13"/>
  </w:num>
  <w:num w:numId="15">
    <w:abstractNumId w:val="15"/>
  </w:num>
  <w:num w:numId="16">
    <w:abstractNumId w:val="12"/>
  </w:num>
  <w:num w:numId="17">
    <w:abstractNumId w:val="14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6625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2E92"/>
    <w:rsid w:val="00083666"/>
    <w:rsid w:val="000E1BD4"/>
    <w:rsid w:val="000F19AA"/>
    <w:rsid w:val="0021149F"/>
    <w:rsid w:val="002477DE"/>
    <w:rsid w:val="00252E58"/>
    <w:rsid w:val="00273B86"/>
    <w:rsid w:val="002D69F2"/>
    <w:rsid w:val="002E08C7"/>
    <w:rsid w:val="003175FF"/>
    <w:rsid w:val="003204D2"/>
    <w:rsid w:val="00326506"/>
    <w:rsid w:val="003411E1"/>
    <w:rsid w:val="00342424"/>
    <w:rsid w:val="003B5506"/>
    <w:rsid w:val="003C6D57"/>
    <w:rsid w:val="00401E35"/>
    <w:rsid w:val="004309AC"/>
    <w:rsid w:val="00441778"/>
    <w:rsid w:val="004D6947"/>
    <w:rsid w:val="00562783"/>
    <w:rsid w:val="0057404D"/>
    <w:rsid w:val="00651FFA"/>
    <w:rsid w:val="00653D36"/>
    <w:rsid w:val="006A6039"/>
    <w:rsid w:val="006F47E0"/>
    <w:rsid w:val="00705494"/>
    <w:rsid w:val="00707A5C"/>
    <w:rsid w:val="00725E56"/>
    <w:rsid w:val="00754C7B"/>
    <w:rsid w:val="00775126"/>
    <w:rsid w:val="00794338"/>
    <w:rsid w:val="007E6EF5"/>
    <w:rsid w:val="00804FF2"/>
    <w:rsid w:val="008263BC"/>
    <w:rsid w:val="0084316E"/>
    <w:rsid w:val="00875BE2"/>
    <w:rsid w:val="00880D06"/>
    <w:rsid w:val="008A6AE4"/>
    <w:rsid w:val="008B17B2"/>
    <w:rsid w:val="008D3F46"/>
    <w:rsid w:val="008E58FC"/>
    <w:rsid w:val="0094125A"/>
    <w:rsid w:val="00944C0D"/>
    <w:rsid w:val="00952E99"/>
    <w:rsid w:val="00954178"/>
    <w:rsid w:val="00974590"/>
    <w:rsid w:val="009A0C69"/>
    <w:rsid w:val="009B3213"/>
    <w:rsid w:val="00A02778"/>
    <w:rsid w:val="00A044A4"/>
    <w:rsid w:val="00A52E92"/>
    <w:rsid w:val="00A64560"/>
    <w:rsid w:val="00A94324"/>
    <w:rsid w:val="00B0040A"/>
    <w:rsid w:val="00B051ED"/>
    <w:rsid w:val="00B22ED8"/>
    <w:rsid w:val="00B47474"/>
    <w:rsid w:val="00B63777"/>
    <w:rsid w:val="00B83513"/>
    <w:rsid w:val="00BB49C7"/>
    <w:rsid w:val="00BF7929"/>
    <w:rsid w:val="00C16AEF"/>
    <w:rsid w:val="00CB0C17"/>
    <w:rsid w:val="00CF4EDD"/>
    <w:rsid w:val="00D16F52"/>
    <w:rsid w:val="00D31CD9"/>
    <w:rsid w:val="00D34C3C"/>
    <w:rsid w:val="00D74FD2"/>
    <w:rsid w:val="00DA6A1D"/>
    <w:rsid w:val="00DE0C4E"/>
    <w:rsid w:val="00E26F39"/>
    <w:rsid w:val="00E325F4"/>
    <w:rsid w:val="00E7305C"/>
    <w:rsid w:val="00EA58B4"/>
    <w:rsid w:val="00EA7564"/>
    <w:rsid w:val="00EB530C"/>
    <w:rsid w:val="00ED7F91"/>
    <w:rsid w:val="00F04E41"/>
    <w:rsid w:val="00F23EB8"/>
    <w:rsid w:val="00F24D13"/>
    <w:rsid w:val="00F437DA"/>
    <w:rsid w:val="00F526D2"/>
    <w:rsid w:val="00F83722"/>
    <w:rsid w:val="00F902FD"/>
    <w:rsid w:val="00FA46C5"/>
    <w:rsid w:val="00FB61B2"/>
    <w:rsid w:val="00FB698E"/>
    <w:rsid w:val="00FD08C0"/>
    <w:rsid w:val="00FF1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496BA600"/>
  <w15:docId w15:val="{D97F6CEE-6210-4A58-86AB-3DA2BF8ED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A7564"/>
    <w:pPr>
      <w:suppressAutoHyphens/>
    </w:pPr>
    <w:rPr>
      <w:sz w:val="24"/>
      <w:szCs w:val="24"/>
      <w:lang w:eastAsia="ar-SA"/>
    </w:rPr>
  </w:style>
  <w:style w:type="paragraph" w:styleId="Titolo1">
    <w:name w:val="heading 1"/>
    <w:basedOn w:val="Normale"/>
    <w:next w:val="Normale"/>
    <w:qFormat/>
    <w:rsid w:val="00EA7564"/>
    <w:pPr>
      <w:keepNext/>
      <w:widowControl w:val="0"/>
      <w:tabs>
        <w:tab w:val="num" w:pos="0"/>
        <w:tab w:val="left" w:pos="1134"/>
        <w:tab w:val="left" w:pos="1701"/>
      </w:tabs>
      <w:outlineLvl w:val="0"/>
    </w:pPr>
    <w:rPr>
      <w:rFonts w:ascii="Arial" w:hAnsi="Arial" w:cs="Arial"/>
      <w:szCs w:val="20"/>
    </w:rPr>
  </w:style>
  <w:style w:type="paragraph" w:styleId="Titolo2">
    <w:name w:val="heading 2"/>
    <w:basedOn w:val="Normale"/>
    <w:next w:val="Normale"/>
    <w:qFormat/>
    <w:rsid w:val="00EA7564"/>
    <w:pPr>
      <w:keepNext/>
      <w:jc w:val="center"/>
      <w:outlineLvl w:val="1"/>
    </w:pPr>
    <w:rPr>
      <w:rFonts w:ascii="Batang" w:hAnsi="Batang"/>
      <w:b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EA7564"/>
    <w:rPr>
      <w:rFonts w:ascii="Symbol" w:hAnsi="Symbol"/>
    </w:rPr>
  </w:style>
  <w:style w:type="character" w:customStyle="1" w:styleId="WW8Num3z0">
    <w:name w:val="WW8Num3z0"/>
    <w:rsid w:val="00EA7564"/>
    <w:rPr>
      <w:rFonts w:ascii="Times New Roman" w:hAnsi="Times New Roman" w:cs="Times New Roman"/>
    </w:rPr>
  </w:style>
  <w:style w:type="character" w:customStyle="1" w:styleId="WW8Num4z0">
    <w:name w:val="WW8Num4z0"/>
    <w:rsid w:val="00EA7564"/>
    <w:rPr>
      <w:rFonts w:ascii="Symbol" w:hAnsi="Symbol"/>
    </w:rPr>
  </w:style>
  <w:style w:type="character" w:customStyle="1" w:styleId="WW8Num5z0">
    <w:name w:val="WW8Num5z0"/>
    <w:rsid w:val="00EA7564"/>
    <w:rPr>
      <w:rFonts w:ascii="Symbol" w:hAnsi="Symbol"/>
    </w:rPr>
  </w:style>
  <w:style w:type="character" w:customStyle="1" w:styleId="WW8Num5z1">
    <w:name w:val="WW8Num5z1"/>
    <w:rsid w:val="00EA7564"/>
    <w:rPr>
      <w:rFonts w:ascii="Courier New" w:hAnsi="Courier New" w:cs="Courier New"/>
    </w:rPr>
  </w:style>
  <w:style w:type="character" w:customStyle="1" w:styleId="WW8Num6z0">
    <w:name w:val="WW8Num6z0"/>
    <w:rsid w:val="00EA7564"/>
    <w:rPr>
      <w:b w:val="0"/>
    </w:rPr>
  </w:style>
  <w:style w:type="character" w:customStyle="1" w:styleId="WW8Num7z0">
    <w:name w:val="WW8Num7z0"/>
    <w:rsid w:val="00EA7564"/>
    <w:rPr>
      <w:rFonts w:ascii="Symbol" w:hAnsi="Symbol"/>
    </w:rPr>
  </w:style>
  <w:style w:type="character" w:customStyle="1" w:styleId="WW8Num8z0">
    <w:name w:val="WW8Num8z0"/>
    <w:rsid w:val="00EA7564"/>
    <w:rPr>
      <w:rFonts w:ascii="Symbol" w:hAnsi="Symbol"/>
    </w:rPr>
  </w:style>
  <w:style w:type="character" w:customStyle="1" w:styleId="WW8Num10z0">
    <w:name w:val="WW8Num10z0"/>
    <w:rsid w:val="00EA7564"/>
    <w:rPr>
      <w:rFonts w:ascii="Symbol" w:hAnsi="Symbol"/>
    </w:rPr>
  </w:style>
  <w:style w:type="character" w:customStyle="1" w:styleId="Absatz-Standardschriftart">
    <w:name w:val="Absatz-Standardschriftart"/>
    <w:rsid w:val="00EA7564"/>
  </w:style>
  <w:style w:type="character" w:customStyle="1" w:styleId="WW8Num12z0">
    <w:name w:val="WW8Num12z0"/>
    <w:rsid w:val="00EA7564"/>
    <w:rPr>
      <w:b w:val="0"/>
    </w:rPr>
  </w:style>
  <w:style w:type="character" w:customStyle="1" w:styleId="WW8Num13z0">
    <w:name w:val="WW8Num13z0"/>
    <w:rsid w:val="00EA7564"/>
    <w:rPr>
      <w:rFonts w:ascii="Symbol" w:hAnsi="Symbol"/>
    </w:rPr>
  </w:style>
  <w:style w:type="character" w:customStyle="1" w:styleId="WW-Absatz-Standardschriftart">
    <w:name w:val="WW-Absatz-Standardschriftart"/>
    <w:rsid w:val="00EA7564"/>
  </w:style>
  <w:style w:type="character" w:customStyle="1" w:styleId="Carpredefinitoparagrafo3">
    <w:name w:val="Car. predefinito paragrafo3"/>
    <w:rsid w:val="00EA7564"/>
  </w:style>
  <w:style w:type="character" w:customStyle="1" w:styleId="WW-Absatz-Standardschriftart1">
    <w:name w:val="WW-Absatz-Standardschriftart1"/>
    <w:rsid w:val="00EA7564"/>
  </w:style>
  <w:style w:type="character" w:customStyle="1" w:styleId="WW-Absatz-Standardschriftart11">
    <w:name w:val="WW-Absatz-Standardschriftart11"/>
    <w:rsid w:val="00EA7564"/>
  </w:style>
  <w:style w:type="character" w:customStyle="1" w:styleId="Carpredefinitoparagrafo2">
    <w:name w:val="Car. predefinito paragrafo2"/>
    <w:rsid w:val="00EA7564"/>
  </w:style>
  <w:style w:type="character" w:customStyle="1" w:styleId="WW8Num6z1">
    <w:name w:val="WW8Num6z1"/>
    <w:rsid w:val="00EA7564"/>
    <w:rPr>
      <w:b/>
    </w:rPr>
  </w:style>
  <w:style w:type="character" w:customStyle="1" w:styleId="WW8Num9z0">
    <w:name w:val="WW8Num9z0"/>
    <w:rsid w:val="00EA7564"/>
    <w:rPr>
      <w:rFonts w:ascii="Symbol" w:hAnsi="Symbol"/>
    </w:rPr>
  </w:style>
  <w:style w:type="character" w:customStyle="1" w:styleId="Carpredefinitoparagrafo1">
    <w:name w:val="Car. predefinito paragrafo1"/>
    <w:rsid w:val="00EA7564"/>
  </w:style>
  <w:style w:type="character" w:customStyle="1" w:styleId="WW8Num2z0">
    <w:name w:val="WW8Num2z0"/>
    <w:rsid w:val="00EA7564"/>
    <w:rPr>
      <w:rFonts w:ascii="Times New Roman" w:hAnsi="Times New Roman" w:cs="Times New Roman"/>
    </w:rPr>
  </w:style>
  <w:style w:type="character" w:customStyle="1" w:styleId="WW8Num3z1">
    <w:name w:val="WW8Num3z1"/>
    <w:rsid w:val="00EA7564"/>
    <w:rPr>
      <w:rFonts w:ascii="Arial" w:hAnsi="Arial"/>
      <w:b w:val="0"/>
      <w:i w:val="0"/>
      <w:sz w:val="22"/>
    </w:rPr>
  </w:style>
  <w:style w:type="character" w:customStyle="1" w:styleId="WW8Num3z2">
    <w:name w:val="WW8Num3z2"/>
    <w:rsid w:val="00EA7564"/>
    <w:rPr>
      <w:rFonts w:ascii="Wingdings" w:hAnsi="Wingdings"/>
    </w:rPr>
  </w:style>
  <w:style w:type="character" w:customStyle="1" w:styleId="WW8Num3z3">
    <w:name w:val="WW8Num3z3"/>
    <w:rsid w:val="00EA7564"/>
    <w:rPr>
      <w:rFonts w:ascii="Symbol" w:hAnsi="Symbol"/>
    </w:rPr>
  </w:style>
  <w:style w:type="character" w:customStyle="1" w:styleId="WW8Num3z4">
    <w:name w:val="WW8Num3z4"/>
    <w:rsid w:val="00EA7564"/>
    <w:rPr>
      <w:rFonts w:ascii="Courier New" w:hAnsi="Courier New"/>
    </w:rPr>
  </w:style>
  <w:style w:type="character" w:customStyle="1" w:styleId="WW8Num5z2">
    <w:name w:val="WW8Num5z2"/>
    <w:rsid w:val="00EA7564"/>
    <w:rPr>
      <w:rFonts w:ascii="Wingdings" w:hAnsi="Wingdings"/>
    </w:rPr>
  </w:style>
  <w:style w:type="character" w:customStyle="1" w:styleId="WW8Num9z1">
    <w:name w:val="WW8Num9z1"/>
    <w:rsid w:val="00EA7564"/>
    <w:rPr>
      <w:rFonts w:ascii="Courier New" w:hAnsi="Courier New" w:cs="Courier New"/>
    </w:rPr>
  </w:style>
  <w:style w:type="character" w:customStyle="1" w:styleId="WW8Num9z2">
    <w:name w:val="WW8Num9z2"/>
    <w:rsid w:val="00EA7564"/>
    <w:rPr>
      <w:rFonts w:ascii="Wingdings" w:hAnsi="Wingdings"/>
    </w:rPr>
  </w:style>
  <w:style w:type="character" w:customStyle="1" w:styleId="WW8Num11z0">
    <w:name w:val="WW8Num11z0"/>
    <w:rsid w:val="00EA7564"/>
    <w:rPr>
      <w:rFonts w:ascii="Symbol" w:hAnsi="Symbol"/>
    </w:rPr>
  </w:style>
  <w:style w:type="character" w:customStyle="1" w:styleId="WW8Num11z1">
    <w:name w:val="WW8Num11z1"/>
    <w:rsid w:val="00EA7564"/>
    <w:rPr>
      <w:rFonts w:ascii="Courier New" w:hAnsi="Courier New" w:cs="Courier New"/>
    </w:rPr>
  </w:style>
  <w:style w:type="character" w:customStyle="1" w:styleId="WW8Num11z2">
    <w:name w:val="WW8Num11z2"/>
    <w:rsid w:val="00EA7564"/>
    <w:rPr>
      <w:rFonts w:ascii="Wingdings" w:hAnsi="Wingdings"/>
    </w:rPr>
  </w:style>
  <w:style w:type="character" w:customStyle="1" w:styleId="WW8Num12z1">
    <w:name w:val="WW8Num12z1"/>
    <w:rsid w:val="00EA7564"/>
    <w:rPr>
      <w:b/>
    </w:rPr>
  </w:style>
  <w:style w:type="character" w:customStyle="1" w:styleId="WW8Num13z1">
    <w:name w:val="WW8Num13z1"/>
    <w:rsid w:val="00EA7564"/>
    <w:rPr>
      <w:rFonts w:ascii="Courier New" w:hAnsi="Courier New" w:cs="Courier New"/>
    </w:rPr>
  </w:style>
  <w:style w:type="character" w:customStyle="1" w:styleId="WW8Num13z2">
    <w:name w:val="WW8Num13z2"/>
    <w:rsid w:val="00EA7564"/>
    <w:rPr>
      <w:rFonts w:ascii="Wingdings" w:hAnsi="Wingdings"/>
    </w:rPr>
  </w:style>
  <w:style w:type="character" w:customStyle="1" w:styleId="WW8Num14z0">
    <w:name w:val="WW8Num14z0"/>
    <w:rsid w:val="00EA7564"/>
    <w:rPr>
      <w:rFonts w:ascii="Symbol" w:hAnsi="Symbol"/>
    </w:rPr>
  </w:style>
  <w:style w:type="character" w:customStyle="1" w:styleId="WW8Num14z1">
    <w:name w:val="WW8Num14z1"/>
    <w:rsid w:val="00EA7564"/>
    <w:rPr>
      <w:rFonts w:ascii="Courier New" w:hAnsi="Courier New" w:cs="Courier New"/>
    </w:rPr>
  </w:style>
  <w:style w:type="character" w:customStyle="1" w:styleId="WW8Num14z2">
    <w:name w:val="WW8Num14z2"/>
    <w:rsid w:val="00EA7564"/>
    <w:rPr>
      <w:rFonts w:ascii="Wingdings" w:hAnsi="Wingdings"/>
    </w:rPr>
  </w:style>
  <w:style w:type="character" w:customStyle="1" w:styleId="WW8Num15z0">
    <w:name w:val="WW8Num15z0"/>
    <w:rsid w:val="00EA7564"/>
    <w:rPr>
      <w:rFonts w:ascii="Symbol" w:hAnsi="Symbol"/>
      <w:color w:val="auto"/>
    </w:rPr>
  </w:style>
  <w:style w:type="character" w:customStyle="1" w:styleId="WW8Num15z1">
    <w:name w:val="WW8Num15z1"/>
    <w:rsid w:val="00EA7564"/>
    <w:rPr>
      <w:rFonts w:ascii="Courier New" w:hAnsi="Courier New" w:cs="Courier New"/>
    </w:rPr>
  </w:style>
  <w:style w:type="character" w:customStyle="1" w:styleId="WW8Num15z2">
    <w:name w:val="WW8Num15z2"/>
    <w:rsid w:val="00EA7564"/>
    <w:rPr>
      <w:rFonts w:ascii="Wingdings" w:hAnsi="Wingdings"/>
    </w:rPr>
  </w:style>
  <w:style w:type="character" w:customStyle="1" w:styleId="WW8Num15z3">
    <w:name w:val="WW8Num15z3"/>
    <w:rsid w:val="00EA7564"/>
    <w:rPr>
      <w:rFonts w:ascii="Symbol" w:hAnsi="Symbol"/>
    </w:rPr>
  </w:style>
  <w:style w:type="character" w:customStyle="1" w:styleId="WW-Carpredefinitoparagrafo">
    <w:name w:val="WW-Car. predefinito paragrafo"/>
    <w:rsid w:val="00EA7564"/>
  </w:style>
  <w:style w:type="character" w:styleId="Collegamentoipertestuale">
    <w:name w:val="Hyperlink"/>
    <w:semiHidden/>
    <w:rsid w:val="00EA7564"/>
    <w:rPr>
      <w:color w:val="0000FF"/>
      <w:u w:val="single"/>
    </w:rPr>
  </w:style>
  <w:style w:type="character" w:styleId="Numeropagina">
    <w:name w:val="page number"/>
    <w:basedOn w:val="WW-Carpredefinitoparagrafo"/>
    <w:rsid w:val="00EA7564"/>
  </w:style>
  <w:style w:type="character" w:customStyle="1" w:styleId="Caratteredinumerazione">
    <w:name w:val="Carattere di numerazione"/>
    <w:rsid w:val="00EA7564"/>
  </w:style>
  <w:style w:type="paragraph" w:styleId="Intestazione">
    <w:name w:val="header"/>
    <w:basedOn w:val="Normale"/>
    <w:next w:val="Corpotesto"/>
    <w:link w:val="IntestazioneCarattere"/>
    <w:uiPriority w:val="99"/>
    <w:rsid w:val="00EA7564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Corpotesto">
    <w:name w:val="Body Text"/>
    <w:basedOn w:val="Normale"/>
    <w:semiHidden/>
    <w:rsid w:val="00EA7564"/>
    <w:pPr>
      <w:spacing w:after="120"/>
    </w:pPr>
  </w:style>
  <w:style w:type="paragraph" w:styleId="Elenco">
    <w:name w:val="List"/>
    <w:basedOn w:val="Corpotesto"/>
    <w:semiHidden/>
    <w:rsid w:val="00EA7564"/>
    <w:rPr>
      <w:rFonts w:cs="Tahoma"/>
    </w:rPr>
  </w:style>
  <w:style w:type="paragraph" w:styleId="Didascalia">
    <w:name w:val="caption"/>
    <w:basedOn w:val="Normale"/>
    <w:qFormat/>
    <w:rsid w:val="00EA7564"/>
    <w:pPr>
      <w:suppressLineNumbers/>
      <w:spacing w:before="120" w:after="120"/>
    </w:pPr>
    <w:rPr>
      <w:rFonts w:cs="Tahoma"/>
      <w:i/>
      <w:iCs/>
    </w:rPr>
  </w:style>
  <w:style w:type="paragraph" w:customStyle="1" w:styleId="Indice">
    <w:name w:val="Indice"/>
    <w:basedOn w:val="Normale"/>
    <w:rsid w:val="00EA7564"/>
    <w:pPr>
      <w:suppressLineNumbers/>
    </w:pPr>
    <w:rPr>
      <w:rFonts w:cs="Tahoma"/>
    </w:rPr>
  </w:style>
  <w:style w:type="paragraph" w:customStyle="1" w:styleId="Intestazione3">
    <w:name w:val="Intestazione3"/>
    <w:basedOn w:val="Normale"/>
    <w:next w:val="Corpotesto"/>
    <w:rsid w:val="00EA7564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Didascalia3">
    <w:name w:val="Didascalia3"/>
    <w:basedOn w:val="Normale"/>
    <w:rsid w:val="00EA7564"/>
    <w:pPr>
      <w:suppressLineNumbers/>
      <w:spacing w:before="120" w:after="120"/>
    </w:pPr>
    <w:rPr>
      <w:rFonts w:cs="Tahoma"/>
      <w:i/>
      <w:iCs/>
    </w:rPr>
  </w:style>
  <w:style w:type="paragraph" w:customStyle="1" w:styleId="Intestazione2">
    <w:name w:val="Intestazione2"/>
    <w:basedOn w:val="Normale"/>
    <w:next w:val="Corpotesto"/>
    <w:rsid w:val="00EA7564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Didascalia2">
    <w:name w:val="Didascalia2"/>
    <w:basedOn w:val="Normale"/>
    <w:rsid w:val="00EA7564"/>
    <w:pPr>
      <w:suppressLineNumbers/>
      <w:spacing w:before="120" w:after="120"/>
    </w:pPr>
    <w:rPr>
      <w:rFonts w:cs="Tahoma"/>
      <w:i/>
      <w:iCs/>
    </w:rPr>
  </w:style>
  <w:style w:type="paragraph" w:customStyle="1" w:styleId="Intestazione1">
    <w:name w:val="Intestazione1"/>
    <w:basedOn w:val="Normale"/>
    <w:next w:val="Corpotesto"/>
    <w:rsid w:val="00EA7564"/>
    <w:pPr>
      <w:tabs>
        <w:tab w:val="center" w:pos="4819"/>
        <w:tab w:val="right" w:pos="9638"/>
      </w:tabs>
    </w:pPr>
  </w:style>
  <w:style w:type="paragraph" w:customStyle="1" w:styleId="Didascalia1">
    <w:name w:val="Didascalia1"/>
    <w:basedOn w:val="Normale"/>
    <w:rsid w:val="00EA7564"/>
    <w:pPr>
      <w:suppressLineNumbers/>
      <w:spacing w:before="120" w:after="120"/>
    </w:pPr>
    <w:rPr>
      <w:rFonts w:cs="Tahoma"/>
      <w:i/>
      <w:iCs/>
    </w:rPr>
  </w:style>
  <w:style w:type="paragraph" w:styleId="Titolo">
    <w:name w:val="Title"/>
    <w:basedOn w:val="Normale"/>
    <w:next w:val="Sottotitolo"/>
    <w:qFormat/>
    <w:rsid w:val="00EA7564"/>
    <w:pPr>
      <w:jc w:val="center"/>
    </w:pPr>
    <w:rPr>
      <w:rFonts w:ascii="Monotype Corsiva" w:hAnsi="Monotype Corsiva"/>
      <w:b/>
      <w:sz w:val="48"/>
    </w:rPr>
  </w:style>
  <w:style w:type="paragraph" w:styleId="Sottotitolo">
    <w:name w:val="Subtitle"/>
    <w:basedOn w:val="Intestazione"/>
    <w:next w:val="Corpotesto"/>
    <w:qFormat/>
    <w:rsid w:val="00EA7564"/>
    <w:pPr>
      <w:jc w:val="center"/>
    </w:pPr>
    <w:rPr>
      <w:i/>
      <w:iCs/>
    </w:rPr>
  </w:style>
  <w:style w:type="paragraph" w:styleId="Pidipagina">
    <w:name w:val="footer"/>
    <w:basedOn w:val="Normale"/>
    <w:link w:val="PidipaginaCarattere"/>
    <w:uiPriority w:val="99"/>
    <w:rsid w:val="00EA7564"/>
    <w:pPr>
      <w:tabs>
        <w:tab w:val="center" w:pos="4819"/>
        <w:tab w:val="right" w:pos="9638"/>
      </w:tabs>
    </w:pPr>
  </w:style>
  <w:style w:type="paragraph" w:customStyle="1" w:styleId="Elencoacolori-Colore11">
    <w:name w:val="Elenco a colori - Colore 11"/>
    <w:basedOn w:val="Normale"/>
    <w:qFormat/>
    <w:rsid w:val="00EA7564"/>
    <w:pPr>
      <w:ind w:left="708"/>
    </w:pPr>
  </w:style>
  <w:style w:type="paragraph" w:customStyle="1" w:styleId="Contenutotabella">
    <w:name w:val="Contenuto tabella"/>
    <w:basedOn w:val="Normale"/>
    <w:qFormat/>
    <w:rsid w:val="00EA7564"/>
    <w:pPr>
      <w:suppressLineNumbers/>
    </w:pPr>
  </w:style>
  <w:style w:type="paragraph" w:customStyle="1" w:styleId="Intestazionetabella">
    <w:name w:val="Intestazione tabella"/>
    <w:basedOn w:val="Contenutotabella"/>
    <w:rsid w:val="00EA7564"/>
    <w:pPr>
      <w:jc w:val="center"/>
    </w:pPr>
    <w:rPr>
      <w:b/>
      <w:bCs/>
    </w:rPr>
  </w:style>
  <w:style w:type="paragraph" w:customStyle="1" w:styleId="Contenutocornice">
    <w:name w:val="Contenuto cornice"/>
    <w:basedOn w:val="Corpotesto"/>
    <w:rsid w:val="00EA7564"/>
  </w:style>
  <w:style w:type="table" w:styleId="Grigliatabella">
    <w:name w:val="Table Grid"/>
    <w:basedOn w:val="Tabellanormale"/>
    <w:rsid w:val="00653D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iPriority w:val="99"/>
    <w:unhideWhenUsed/>
    <w:qFormat/>
    <w:rsid w:val="00653D36"/>
    <w:pPr>
      <w:suppressAutoHyphens w:val="0"/>
    </w:pPr>
    <w:rPr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qFormat/>
    <w:rsid w:val="00653D36"/>
  </w:style>
  <w:style w:type="character" w:styleId="Rimandonotaapidipagina">
    <w:name w:val="footnote reference"/>
    <w:uiPriority w:val="99"/>
    <w:semiHidden/>
    <w:unhideWhenUsed/>
    <w:qFormat/>
    <w:rsid w:val="00653D36"/>
    <w:rPr>
      <w:vertAlign w:val="superscript"/>
    </w:rPr>
  </w:style>
  <w:style w:type="character" w:customStyle="1" w:styleId="Richiamoallanotaapidipagina">
    <w:name w:val="Richiamo alla nota a piè di pagina"/>
    <w:rsid w:val="00653D36"/>
    <w:rPr>
      <w:vertAlign w:val="superscript"/>
    </w:rPr>
  </w:style>
  <w:style w:type="paragraph" w:customStyle="1" w:styleId="LO-normal">
    <w:name w:val="LO-normal"/>
    <w:qFormat/>
    <w:rsid w:val="00B22ED8"/>
    <w:pPr>
      <w:spacing w:line="276" w:lineRule="auto"/>
    </w:pPr>
    <w:rPr>
      <w:rFonts w:ascii="Arial" w:eastAsia="Arial" w:hAnsi="Arial" w:cs="Arial"/>
      <w:sz w:val="22"/>
      <w:szCs w:val="22"/>
      <w:lang w:eastAsia="zh-CN" w:bidi="hi-IN"/>
    </w:rPr>
  </w:style>
  <w:style w:type="table" w:customStyle="1" w:styleId="TableNormal">
    <w:name w:val="Table Normal"/>
    <w:rsid w:val="00B22ED8"/>
    <w:rPr>
      <w:rFonts w:ascii="Arial" w:eastAsia="Arial" w:hAnsi="Arial" w:cs="Arial"/>
      <w:szCs w:val="22"/>
      <w:lang w:eastAsia="zh-CN" w:bidi="hi-I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25E56"/>
    <w:rPr>
      <w:rFonts w:ascii="Arial" w:eastAsia="MS Mincho" w:hAnsi="Arial" w:cs="Tahoma"/>
      <w:sz w:val="28"/>
      <w:szCs w:val="28"/>
      <w:lang w:eastAsia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25E5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25E56"/>
    <w:rPr>
      <w:rFonts w:ascii="Tahoma" w:hAnsi="Tahoma" w:cs="Tahoma"/>
      <w:sz w:val="16"/>
      <w:szCs w:val="16"/>
      <w:lang w:eastAsia="ar-SA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25E56"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451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FB1FD2AA4BA477E99898C0D76BA973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C8D8E77-F18A-4667-B245-6B3BC3DFA70E}"/>
      </w:docPartPr>
      <w:docPartBody>
        <w:p w:rsidR="00C0116A" w:rsidRDefault="004361C0" w:rsidP="004361C0">
          <w:pPr>
            <w:pStyle w:val="6FB1FD2AA4BA477E99898C0D76BA973E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[Digitare il titolo del documento]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2"/>
  </w:compat>
  <w:rsids>
    <w:rsidRoot w:val="004361C0"/>
    <w:rsid w:val="0004686A"/>
    <w:rsid w:val="002853F0"/>
    <w:rsid w:val="004361C0"/>
    <w:rsid w:val="00941F27"/>
    <w:rsid w:val="00C0116A"/>
    <w:rsid w:val="00C46111"/>
    <w:rsid w:val="00DD2BFC"/>
    <w:rsid w:val="00FD1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0116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A96A1F6EC19849F1AD128F1F7F7CCE33">
    <w:name w:val="A96A1F6EC19849F1AD128F1F7F7CCE33"/>
    <w:rsid w:val="004361C0"/>
  </w:style>
  <w:style w:type="paragraph" w:customStyle="1" w:styleId="5A8C7D5EA30F42BE8C88602A448C55E5">
    <w:name w:val="5A8C7D5EA30F42BE8C88602A448C55E5"/>
    <w:rsid w:val="004361C0"/>
  </w:style>
  <w:style w:type="paragraph" w:customStyle="1" w:styleId="93D0C7065F68406F96112D7B157BBD45">
    <w:name w:val="93D0C7065F68406F96112D7B157BBD45"/>
    <w:rsid w:val="004361C0"/>
  </w:style>
  <w:style w:type="paragraph" w:customStyle="1" w:styleId="6FB1FD2AA4BA477E99898C0D76BA973E">
    <w:name w:val="6FB1FD2AA4BA477E99898C0D76BA973E"/>
    <w:rsid w:val="004361C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8A47F2-D315-47A8-ACA1-86B933CA36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338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       Scuola Secondaria di 1° grado "Mario Todesco"</vt:lpstr>
    </vt:vector>
  </TitlesOfParts>
  <Company>Scuola Media Tasso</Company>
  <LinksUpToDate>false</LinksUpToDate>
  <CharactersWithSpaces>2261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RELAZIone finale disciplinare docente classe</dc:title>
  <dc:subject/>
  <dc:creator>BERGAMO</dc:creator>
  <cp:keywords/>
  <cp:lastModifiedBy>Didattica02</cp:lastModifiedBy>
  <cp:revision>2</cp:revision>
  <cp:lastPrinted>2022-05-04T16:37:00Z</cp:lastPrinted>
  <dcterms:created xsi:type="dcterms:W3CDTF">2022-05-06T06:09:00Z</dcterms:created>
  <dcterms:modified xsi:type="dcterms:W3CDTF">2022-05-06T06:09:00Z</dcterms:modified>
</cp:coreProperties>
</file>